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9531A4" w14:paraId="4C062F61" w14:textId="77777777" w:rsidTr="009531A4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67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5836DE97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9531A4" w14:paraId="11BD6F69" w14:textId="77777777" w:rsidTr="009531A4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84FD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97EB53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6CFA56D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AE18257" w14:textId="09C8A7D8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680890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683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680890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15/08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8522B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35CD7C6" w14:textId="13E86472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680890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18:10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3BCE98D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FC9C4F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A95602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F961207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B3E855D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0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2F4F53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6A6FB64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AB10C06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5527258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9D7C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6E2C5EA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04CF797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267309A5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C2C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D4D285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411CE0C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A1A9BE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9DB6BA6" w14:textId="0355BF51" w:rsidR="009531A4" w:rsidRDefault="009531A4" w:rsidP="0068089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68089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530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B67DA26" w14:textId="0F6C9C3B" w:rsidR="009531A4" w:rsidRDefault="009531A4" w:rsidP="009531A4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PEDRO FERREIRA DA SILVA FILHO – PRESIDENTE (PSD)</w:t>
      </w:r>
      <w:r w:rsidR="00BC4F41">
        <w:rPr>
          <w:rFonts w:ascii="Times New Roman" w:hAnsi="Times New Roman" w:cs="Times New Roman"/>
          <w:b/>
          <w:szCs w:val="24"/>
          <w:u w:val="single"/>
        </w:rPr>
        <w:t>;</w:t>
      </w:r>
    </w:p>
    <w:p w14:paraId="4A28B6D3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16FAA062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27E7A060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Senhores Vereadores,</w:t>
      </w:r>
    </w:p>
    <w:p w14:paraId="7F24EA45" w14:textId="1FB04F2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9D83DA4" w14:textId="346E8BFA" w:rsidR="009531A4" w:rsidRDefault="002072A9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2072A9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ao </w:t>
      </w:r>
      <w:r w:rsidRPr="002072A9">
        <w:rPr>
          <w:rFonts w:ascii="Times New Roman" w:hAnsi="Times New Roman" w:cs="Times New Roman"/>
          <w:b/>
          <w:color w:val="000000" w:themeColor="text1"/>
          <w:szCs w:val="24"/>
        </w:rPr>
        <w:t>SECRETÁRIO DE PLANEJAMENTO URBANO E OBRAS</w:t>
      </w:r>
      <w:r w:rsidRPr="002072A9">
        <w:rPr>
          <w:rFonts w:ascii="Times New Roman" w:hAnsi="Times New Roman" w:cs="Times New Roman"/>
          <w:color w:val="000000" w:themeColor="text1"/>
          <w:szCs w:val="24"/>
        </w:rPr>
        <w:t xml:space="preserve">, solicitando a reconstrução das sarjetas na Rua D, no Bairro Solar </w:t>
      </w:r>
      <w:proofErr w:type="spellStart"/>
      <w:r w:rsidRPr="002072A9">
        <w:rPr>
          <w:rFonts w:ascii="Times New Roman" w:hAnsi="Times New Roman" w:cs="Times New Roman"/>
          <w:color w:val="000000" w:themeColor="text1"/>
          <w:szCs w:val="24"/>
        </w:rPr>
        <w:t>Ville</w:t>
      </w:r>
      <w:proofErr w:type="spellEnd"/>
      <w:r w:rsidRPr="002072A9">
        <w:rPr>
          <w:rFonts w:ascii="Times New Roman" w:hAnsi="Times New Roman" w:cs="Times New Roman"/>
          <w:color w:val="000000" w:themeColor="text1"/>
          <w:szCs w:val="24"/>
        </w:rPr>
        <w:t xml:space="preserve">, pois as águas naquela rua tem escoado no asfalto o que acaba causando diversos transtornos como o surgimento de buracos na via, como aponta e solicita o munícipe Rubens </w:t>
      </w:r>
      <w:proofErr w:type="spellStart"/>
      <w:r w:rsidRPr="002072A9">
        <w:rPr>
          <w:rFonts w:ascii="Times New Roman" w:hAnsi="Times New Roman" w:cs="Times New Roman"/>
          <w:color w:val="000000" w:themeColor="text1"/>
          <w:szCs w:val="24"/>
        </w:rPr>
        <w:t>Maykell</w:t>
      </w:r>
      <w:proofErr w:type="spellEnd"/>
      <w:r w:rsidRPr="002072A9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0FFCBF2E" w14:textId="77777777" w:rsidR="002072A9" w:rsidRDefault="002072A9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63C4F4E" w14:textId="77F4BFB5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BC4F41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AA3079">
        <w:rPr>
          <w:rFonts w:ascii="Times New Roman" w:eastAsia="Batang" w:hAnsi="Times New Roman" w:cs="Times New Roman"/>
          <w:szCs w:val="24"/>
        </w:rPr>
        <w:t>15</w:t>
      </w:r>
      <w:r w:rsidR="00D74A11">
        <w:rPr>
          <w:rFonts w:ascii="Times New Roman" w:eastAsia="Batang" w:hAnsi="Times New Roman" w:cs="Times New Roman"/>
          <w:szCs w:val="24"/>
        </w:rPr>
        <w:t xml:space="preserve"> de agost</w:t>
      </w:r>
      <w:r>
        <w:rPr>
          <w:rFonts w:ascii="Times New Roman" w:eastAsia="Batang" w:hAnsi="Times New Roman" w:cs="Times New Roman"/>
          <w:szCs w:val="24"/>
        </w:rPr>
        <w:t>o de 2022.</w:t>
      </w:r>
    </w:p>
    <w:p w14:paraId="12BB2F17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0A515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0DF0AC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7ACAF5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6D032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C1D8142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2F4749A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572A178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04D673B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222C24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7A83BC2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AD57A3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ABE27E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C0CE0C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517ACF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853AA4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CB7DC6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49026C1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92B75D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3543D4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1C09368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3E3CDD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55D129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5E9E0D9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707BDCDA" w14:textId="77777777" w:rsidR="009531A4" w:rsidRDefault="009531A4" w:rsidP="009531A4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488266E" w14:textId="1D99896F" w:rsidR="009531A4" w:rsidRDefault="002072A9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2072A9">
        <w:rPr>
          <w:rFonts w:ascii="Times New Roman" w:eastAsia="Batang" w:hAnsi="Times New Roman" w:cs="Times New Roman"/>
          <w:szCs w:val="24"/>
        </w:rPr>
        <w:t>Justificamos a presente indicação porque o correto escoamento das águas previne danos ao asfalto da via, já que, a enxurrada acaba provocando erosões nas vias, conforme seguem fotos em anexo.</w:t>
      </w:r>
    </w:p>
    <w:p w14:paraId="263A2285" w14:textId="77777777" w:rsidR="002072A9" w:rsidRDefault="002072A9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63712F2" w14:textId="2A3FE9F4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37341F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AA3079">
        <w:rPr>
          <w:rFonts w:ascii="Times New Roman" w:eastAsia="Batang" w:hAnsi="Times New Roman" w:cs="Times New Roman"/>
          <w:szCs w:val="24"/>
        </w:rPr>
        <w:t>15</w:t>
      </w:r>
      <w:r w:rsidR="00D74A11">
        <w:rPr>
          <w:rFonts w:ascii="Times New Roman" w:eastAsia="Batang" w:hAnsi="Times New Roman" w:cs="Times New Roman"/>
          <w:szCs w:val="24"/>
        </w:rPr>
        <w:t xml:space="preserve"> de agost</w:t>
      </w:r>
      <w:r>
        <w:rPr>
          <w:rFonts w:ascii="Times New Roman" w:eastAsia="Batang" w:hAnsi="Times New Roman" w:cs="Times New Roman"/>
          <w:szCs w:val="24"/>
        </w:rPr>
        <w:t>o de 2022.</w:t>
      </w:r>
    </w:p>
    <w:p w14:paraId="59DE7E3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79DF06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11D98FC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782BA0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27D7D8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C903483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33B648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488C47EA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8AFB0C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71CA0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03E68B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543030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6D8DEC4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8E6E54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F60FEF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6CE206F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CBF2FA4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D93A7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486379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C0ECCF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ED9A29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E3EDDD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D20F86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1AA4FE9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DC87B61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6F321AFE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0426B8C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3F24BBA4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F3F5E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D0883B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AB1357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FBBBDC9" w14:textId="1D848B92" w:rsidR="008A6F79" w:rsidRDefault="008A6F79" w:rsidP="009531A4"/>
    <w:p w14:paraId="00EB2E7E" w14:textId="59635211" w:rsidR="002072A9" w:rsidRDefault="002072A9" w:rsidP="009531A4"/>
    <w:p w14:paraId="52503C27" w14:textId="6B2091A3" w:rsidR="002072A9" w:rsidRDefault="002072A9" w:rsidP="009531A4"/>
    <w:p w14:paraId="58ED55CC" w14:textId="77777777" w:rsidR="002072A9" w:rsidRDefault="002072A9" w:rsidP="002072A9">
      <w:pPr>
        <w:jc w:val="center"/>
        <w:rPr>
          <w:rFonts w:ascii="Palatino Linotype" w:hAnsi="Palatino Linotype" w:cs="Arial"/>
          <w:b/>
          <w:i/>
        </w:rPr>
      </w:pPr>
      <w:r w:rsidRPr="00D91278">
        <w:rPr>
          <w:rFonts w:ascii="Palatino Linotype" w:hAnsi="Palatino Linotype" w:cs="Arial"/>
          <w:b/>
          <w:i/>
        </w:rPr>
        <w:lastRenderedPageBreak/>
        <w:t>Anexo:</w:t>
      </w:r>
      <w:r>
        <w:rPr>
          <w:rFonts w:ascii="Palatino Linotype" w:hAnsi="Palatino Linotype" w:cs="Arial"/>
          <w:b/>
          <w:i/>
        </w:rPr>
        <w:t xml:space="preserve"> </w:t>
      </w:r>
      <w:r w:rsidRPr="00D51E62">
        <w:rPr>
          <w:rFonts w:ascii="Palatino Linotype" w:hAnsi="Palatino Linotype" w:cs="Arial"/>
          <w:b/>
          <w:i/>
        </w:rPr>
        <w:t>-15.88888807641019, -52.291519888311534</w:t>
      </w:r>
    </w:p>
    <w:p w14:paraId="5B800283" w14:textId="06ACB5BE" w:rsidR="002072A9" w:rsidRDefault="002072A9" w:rsidP="009531A4">
      <w:r>
        <w:rPr>
          <w:rFonts w:ascii="Palatino Linotype" w:hAnsi="Palatino Linotype" w:cs="Arial"/>
          <w:b/>
          <w:i/>
          <w:noProof/>
          <w:lang w:eastAsia="pt-BR" w:bidi="ar-SA"/>
        </w:rPr>
        <w:drawing>
          <wp:inline distT="0" distB="0" distL="0" distR="0" wp14:anchorId="50CDC8C3" wp14:editId="77D12220">
            <wp:extent cx="5760085" cy="2965505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indicação solar vil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EEC6" w14:textId="27570179" w:rsidR="002072A9" w:rsidRDefault="002072A9" w:rsidP="009531A4"/>
    <w:p w14:paraId="4FE045EA" w14:textId="69E6FC5E" w:rsidR="002072A9" w:rsidRDefault="002072A9" w:rsidP="009531A4"/>
    <w:p w14:paraId="5D6CA499" w14:textId="2BF3647D" w:rsidR="002072A9" w:rsidRDefault="002072A9" w:rsidP="009531A4"/>
    <w:p w14:paraId="3362E042" w14:textId="73421D70" w:rsidR="002072A9" w:rsidRDefault="002072A9" w:rsidP="009531A4"/>
    <w:p w14:paraId="4A704D3E" w14:textId="51503198" w:rsidR="002072A9" w:rsidRDefault="002072A9" w:rsidP="009531A4"/>
    <w:p w14:paraId="0C8B678B" w14:textId="5B0FF25F" w:rsidR="002072A9" w:rsidRDefault="002072A9" w:rsidP="009531A4"/>
    <w:p w14:paraId="0DD20D2B" w14:textId="4E4FD840" w:rsidR="002072A9" w:rsidRDefault="002072A9" w:rsidP="009531A4"/>
    <w:p w14:paraId="682800D7" w14:textId="61B52007" w:rsidR="002072A9" w:rsidRDefault="002072A9" w:rsidP="009531A4"/>
    <w:p w14:paraId="7C9AAA45" w14:textId="54831153" w:rsidR="002072A9" w:rsidRDefault="002072A9" w:rsidP="009531A4"/>
    <w:p w14:paraId="433C8B86" w14:textId="04C15C84" w:rsidR="002072A9" w:rsidRDefault="002072A9" w:rsidP="009531A4"/>
    <w:p w14:paraId="0906D659" w14:textId="6659D61E" w:rsidR="002072A9" w:rsidRDefault="002072A9" w:rsidP="009531A4"/>
    <w:p w14:paraId="1F78292C" w14:textId="5FD04284" w:rsidR="002072A9" w:rsidRDefault="002072A9" w:rsidP="009531A4"/>
    <w:p w14:paraId="5394B15F" w14:textId="0A65672D" w:rsidR="002072A9" w:rsidRDefault="002072A9" w:rsidP="009531A4"/>
    <w:p w14:paraId="6F33DEC5" w14:textId="33F618F6" w:rsidR="002072A9" w:rsidRDefault="002072A9" w:rsidP="009531A4"/>
    <w:p w14:paraId="032876B4" w14:textId="425E88FE" w:rsidR="002072A9" w:rsidRDefault="002072A9" w:rsidP="009531A4"/>
    <w:p w14:paraId="3FBA5B8E" w14:textId="6B573AEA" w:rsidR="002072A9" w:rsidRDefault="002072A9" w:rsidP="009531A4"/>
    <w:p w14:paraId="0C7C052B" w14:textId="0CDEF44D" w:rsidR="002072A9" w:rsidRDefault="002072A9" w:rsidP="009531A4"/>
    <w:p w14:paraId="604EF1DB" w14:textId="4FA14E20" w:rsidR="002072A9" w:rsidRDefault="002072A9" w:rsidP="009531A4"/>
    <w:p w14:paraId="7A3F0D38" w14:textId="5FEB1740" w:rsidR="002072A9" w:rsidRDefault="002072A9" w:rsidP="009531A4"/>
    <w:p w14:paraId="58E7E078" w14:textId="529B3CDA" w:rsidR="002072A9" w:rsidRDefault="002072A9" w:rsidP="009531A4"/>
    <w:p w14:paraId="287A4832" w14:textId="76306733" w:rsidR="002072A9" w:rsidRDefault="002072A9" w:rsidP="009531A4"/>
    <w:p w14:paraId="39F402D8" w14:textId="611DE0EC" w:rsidR="002072A9" w:rsidRDefault="002072A9" w:rsidP="009531A4"/>
    <w:p w14:paraId="524AB060" w14:textId="165D2945" w:rsidR="002072A9" w:rsidRDefault="002072A9" w:rsidP="009531A4"/>
    <w:p w14:paraId="0F05001B" w14:textId="4DE1BC96" w:rsidR="002072A9" w:rsidRDefault="002072A9" w:rsidP="009531A4"/>
    <w:p w14:paraId="680CA9D8" w14:textId="48DCBE20" w:rsidR="002072A9" w:rsidRDefault="002072A9" w:rsidP="009531A4"/>
    <w:p w14:paraId="5776B8BA" w14:textId="00998F04" w:rsidR="002072A9" w:rsidRDefault="002072A9" w:rsidP="009531A4"/>
    <w:p w14:paraId="1E103EF5" w14:textId="704C00D0" w:rsidR="002072A9" w:rsidRDefault="002072A9" w:rsidP="009531A4"/>
    <w:p w14:paraId="332B5FCD" w14:textId="4720B2F5" w:rsidR="002072A9" w:rsidRDefault="002072A9" w:rsidP="002072A9">
      <w:pPr>
        <w:jc w:val="center"/>
        <w:rPr>
          <w:rFonts w:ascii="Palatino Linotype" w:hAnsi="Palatino Linotype" w:cs="Arial"/>
          <w:b/>
          <w:i/>
        </w:rPr>
      </w:pPr>
      <w:r w:rsidRPr="00D91278">
        <w:rPr>
          <w:rFonts w:ascii="Palatino Linotype" w:hAnsi="Palatino Linotype" w:cs="Arial"/>
          <w:b/>
          <w:i/>
        </w:rPr>
        <w:lastRenderedPageBreak/>
        <w:t>Anexo:</w:t>
      </w:r>
      <w:r>
        <w:rPr>
          <w:rFonts w:ascii="Palatino Linotype" w:hAnsi="Palatino Linotype" w:cs="Arial"/>
          <w:b/>
          <w:i/>
        </w:rPr>
        <w:t xml:space="preserve"> Fotos da Rua D, Bairro Solar </w:t>
      </w:r>
      <w:proofErr w:type="spellStart"/>
      <w:r>
        <w:rPr>
          <w:rFonts w:ascii="Palatino Linotype" w:hAnsi="Palatino Linotype" w:cs="Arial"/>
          <w:b/>
          <w:i/>
        </w:rPr>
        <w:t>Ville</w:t>
      </w:r>
      <w:proofErr w:type="spellEnd"/>
    </w:p>
    <w:p w14:paraId="4C7E4E66" w14:textId="77777777" w:rsidR="002072A9" w:rsidRDefault="002072A9" w:rsidP="002072A9">
      <w:pPr>
        <w:jc w:val="center"/>
        <w:rPr>
          <w:rFonts w:ascii="Palatino Linotype" w:hAnsi="Palatino Linotype" w:cs="Arial"/>
          <w:b/>
          <w:i/>
        </w:rPr>
      </w:pPr>
    </w:p>
    <w:p w14:paraId="4320405C" w14:textId="51CD0936" w:rsidR="002072A9" w:rsidRDefault="002072A9" w:rsidP="002072A9">
      <w:pPr>
        <w:jc w:val="both"/>
      </w:pPr>
      <w:r>
        <w:rPr>
          <w:noProof/>
          <w:lang w:eastAsia="pt-BR" w:bidi="ar-SA"/>
        </w:rPr>
        <w:drawing>
          <wp:inline distT="0" distB="0" distL="0" distR="0" wp14:anchorId="06D59FC2" wp14:editId="3169E91C">
            <wp:extent cx="2866968" cy="43332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Tela 2022-08-15 à(s) 15.08.3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r="1596" b="30179"/>
                    <a:stretch/>
                  </pic:blipFill>
                  <pic:spPr bwMode="auto">
                    <a:xfrm>
                      <a:off x="0" y="0"/>
                      <a:ext cx="2897351" cy="437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5F04097A" wp14:editId="38EC88CE">
            <wp:extent cx="2800350" cy="438246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Tela 2022-08-15 à(s) 15.09.2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1599" r="3200"/>
                    <a:stretch/>
                  </pic:blipFill>
                  <pic:spPr bwMode="auto">
                    <a:xfrm>
                      <a:off x="0" y="0"/>
                      <a:ext cx="2805029" cy="438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738A1" w14:textId="77777777" w:rsidR="002072A9" w:rsidRDefault="002072A9" w:rsidP="002072A9">
      <w:pPr>
        <w:jc w:val="both"/>
        <w:rPr>
          <w:noProof/>
          <w:lang w:eastAsia="pt-BR"/>
        </w:rPr>
      </w:pPr>
    </w:p>
    <w:p w14:paraId="2EC81FAA" w14:textId="6FC93C89" w:rsidR="002072A9" w:rsidRPr="009531A4" w:rsidRDefault="002072A9" w:rsidP="002072A9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6549077F" wp14:editId="2B4B7AE8">
            <wp:extent cx="2742882" cy="2868295"/>
            <wp:effectExtent l="0" t="0" r="635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Tela 2022-08-15 à(s) 15.10.3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" b="31714"/>
                    <a:stretch/>
                  </pic:blipFill>
                  <pic:spPr bwMode="auto">
                    <a:xfrm>
                      <a:off x="0" y="0"/>
                      <a:ext cx="2758537" cy="288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72A9" w:rsidRPr="009531A4" w:rsidSect="004E3AA6">
      <w:headerReference w:type="default" r:id="rId11"/>
      <w:footerReference w:type="default" r:id="rId12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0FF238" w14:textId="77777777" w:rsidR="00C1485A" w:rsidRDefault="00C1485A">
      <w:r>
        <w:separator/>
      </w:r>
    </w:p>
  </w:endnote>
  <w:endnote w:type="continuationSeparator" w:id="0">
    <w:p w14:paraId="39142EE4" w14:textId="77777777" w:rsidR="00C1485A" w:rsidRDefault="00C1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FBBA8" w14:textId="77777777" w:rsidR="00C1485A" w:rsidRDefault="00C1485A">
      <w:r>
        <w:separator/>
      </w:r>
    </w:p>
  </w:footnote>
  <w:footnote w:type="continuationSeparator" w:id="0">
    <w:p w14:paraId="266F103D" w14:textId="77777777" w:rsidR="00C1485A" w:rsidRDefault="00C14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5487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072A9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7341F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0890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97ABD"/>
    <w:rsid w:val="007A59D0"/>
    <w:rsid w:val="007A5FC8"/>
    <w:rsid w:val="007C0CC7"/>
    <w:rsid w:val="007C11C4"/>
    <w:rsid w:val="007C5748"/>
    <w:rsid w:val="007C67F3"/>
    <w:rsid w:val="007D54A1"/>
    <w:rsid w:val="007E1ED1"/>
    <w:rsid w:val="007E2227"/>
    <w:rsid w:val="007E7E6B"/>
    <w:rsid w:val="007F116C"/>
    <w:rsid w:val="007F14E9"/>
    <w:rsid w:val="007F388B"/>
    <w:rsid w:val="00805DD8"/>
    <w:rsid w:val="0080663D"/>
    <w:rsid w:val="00827269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A3079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55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4F41"/>
    <w:rsid w:val="00BC6824"/>
    <w:rsid w:val="00BD1F3A"/>
    <w:rsid w:val="00BD39E1"/>
    <w:rsid w:val="00BD730C"/>
    <w:rsid w:val="00BE1763"/>
    <w:rsid w:val="00BE59FF"/>
    <w:rsid w:val="00BF015A"/>
    <w:rsid w:val="00BF2B0E"/>
    <w:rsid w:val="00C01192"/>
    <w:rsid w:val="00C11477"/>
    <w:rsid w:val="00C1485A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74A11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2022-06-06T22:31:00Z</cp:lastPrinted>
  <dcterms:created xsi:type="dcterms:W3CDTF">2022-08-15T20:19:00Z</dcterms:created>
  <dcterms:modified xsi:type="dcterms:W3CDTF">2022-08-15T21:17:00Z</dcterms:modified>
</cp:coreProperties>
</file>