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9531A4" w14:paraId="4C062F61" w14:textId="77777777" w:rsidTr="009531A4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67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5836DE97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9531A4" w14:paraId="11BD6F69" w14:textId="77777777" w:rsidTr="009531A4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84FD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97EB53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6CFA56D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AE18257" w14:textId="285AD50A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C9045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682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C9045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15/08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8522B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35CD7C6" w14:textId="78977B4D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C9045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18:09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3BCE98D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FC9C4F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A95602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F961207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B3E855D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0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2F4F53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6A6FB64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AB10C06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5527258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9D7C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6E2C5EA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04CF797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267309A5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C2C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D4D285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411CE0C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A1A9BE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9DB6BA6" w14:textId="3F459F61" w:rsidR="009531A4" w:rsidRDefault="00C90453" w:rsidP="00C9045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Nº. 529</w:t>
            </w:r>
            <w:bookmarkStart w:id="0" w:name="_GoBack"/>
            <w:bookmarkEnd w:id="0"/>
            <w:r w:rsidR="009531A4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B67DA26" w14:textId="0F6C9C3B" w:rsidR="009531A4" w:rsidRDefault="009531A4" w:rsidP="009531A4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PEDRO FERREIRA DA SILVA FILHO – PRESIDENTE (PSD)</w:t>
      </w:r>
      <w:r w:rsidR="00BC4F41">
        <w:rPr>
          <w:rFonts w:ascii="Times New Roman" w:hAnsi="Times New Roman" w:cs="Times New Roman"/>
          <w:b/>
          <w:szCs w:val="24"/>
          <w:u w:val="single"/>
        </w:rPr>
        <w:t>;</w:t>
      </w:r>
    </w:p>
    <w:p w14:paraId="4A28B6D3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16FAA062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27E7A060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Senhores Vereadores,</w:t>
      </w:r>
    </w:p>
    <w:p w14:paraId="7F24EA45" w14:textId="1FB04F2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9D83DA4" w14:textId="7D8A5237" w:rsidR="009531A4" w:rsidRDefault="005B73AB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5B73AB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à Empresa </w:t>
      </w:r>
      <w:r w:rsidRPr="005B73AB">
        <w:rPr>
          <w:rFonts w:ascii="Times New Roman" w:hAnsi="Times New Roman" w:cs="Times New Roman"/>
          <w:b/>
          <w:color w:val="000000" w:themeColor="text1"/>
          <w:szCs w:val="24"/>
        </w:rPr>
        <w:t>ÁGUAS DE BARRA DO GARÇAS</w:t>
      </w:r>
      <w:r w:rsidRPr="005B73AB">
        <w:rPr>
          <w:rFonts w:ascii="Times New Roman" w:hAnsi="Times New Roman" w:cs="Times New Roman"/>
          <w:color w:val="000000" w:themeColor="text1"/>
          <w:szCs w:val="24"/>
        </w:rPr>
        <w:t xml:space="preserve">, solicitando a manutenção no fornecimento de água na Rua D, no Bairro Solar </w:t>
      </w:r>
      <w:proofErr w:type="spellStart"/>
      <w:r w:rsidRPr="005B73AB">
        <w:rPr>
          <w:rFonts w:ascii="Times New Roman" w:hAnsi="Times New Roman" w:cs="Times New Roman"/>
          <w:color w:val="000000" w:themeColor="text1"/>
          <w:szCs w:val="24"/>
        </w:rPr>
        <w:t>Ville</w:t>
      </w:r>
      <w:proofErr w:type="spellEnd"/>
      <w:r w:rsidRPr="005B73AB">
        <w:rPr>
          <w:rFonts w:ascii="Times New Roman" w:hAnsi="Times New Roman" w:cs="Times New Roman"/>
          <w:color w:val="000000" w:themeColor="text1"/>
          <w:szCs w:val="24"/>
        </w:rPr>
        <w:t xml:space="preserve">, em razão do vazamento existente que tem causado transtornos aos moradores das ruas próximas, como aponta e solicita o munícipe Rubens </w:t>
      </w:r>
      <w:proofErr w:type="spellStart"/>
      <w:r w:rsidRPr="005B73AB">
        <w:rPr>
          <w:rFonts w:ascii="Times New Roman" w:hAnsi="Times New Roman" w:cs="Times New Roman"/>
          <w:color w:val="000000" w:themeColor="text1"/>
          <w:szCs w:val="24"/>
        </w:rPr>
        <w:t>Maykell</w:t>
      </w:r>
      <w:proofErr w:type="spellEnd"/>
      <w:r w:rsidRPr="005B73AB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3E80F78D" w14:textId="77777777" w:rsidR="005B73AB" w:rsidRDefault="005B73AB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63C4F4E" w14:textId="77F4BFB5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BC4F41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AA3079">
        <w:rPr>
          <w:rFonts w:ascii="Times New Roman" w:eastAsia="Batang" w:hAnsi="Times New Roman" w:cs="Times New Roman"/>
          <w:szCs w:val="24"/>
        </w:rPr>
        <w:t>15</w:t>
      </w:r>
      <w:r w:rsidR="00D74A11">
        <w:rPr>
          <w:rFonts w:ascii="Times New Roman" w:eastAsia="Batang" w:hAnsi="Times New Roman" w:cs="Times New Roman"/>
          <w:szCs w:val="24"/>
        </w:rPr>
        <w:t xml:space="preserve"> de agost</w:t>
      </w:r>
      <w:r>
        <w:rPr>
          <w:rFonts w:ascii="Times New Roman" w:eastAsia="Batang" w:hAnsi="Times New Roman" w:cs="Times New Roman"/>
          <w:szCs w:val="24"/>
        </w:rPr>
        <w:t>o de 2022.</w:t>
      </w:r>
    </w:p>
    <w:p w14:paraId="12BB2F17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0A515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0DF0AC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7ACAF5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6D032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C1D8142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2F4749A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572A178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04D673B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222C24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7A83BC2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AD57A3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ABE27E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C0CE0C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517ACF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853AA4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CB7DC6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49026C1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92B75D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3543D4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1C09368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3E3CDD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55D129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5E9E0D9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707BDCDA" w14:textId="77777777" w:rsidR="009531A4" w:rsidRDefault="009531A4" w:rsidP="009531A4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488266E" w14:textId="19D908CA" w:rsidR="009531A4" w:rsidRDefault="005B73AB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5B73AB">
        <w:rPr>
          <w:rFonts w:ascii="Times New Roman" w:eastAsia="Batang" w:hAnsi="Times New Roman" w:cs="Times New Roman"/>
          <w:szCs w:val="24"/>
        </w:rPr>
        <w:t>Justificamos a presente indicação porque o vazamento, além de ser desperdício de água potável, tem causado inúmeros transtornos aos moradores daquela rua, já que, a enxurrada acaba provocando erosões nas vias, conforme seguem fotos em anexo.</w:t>
      </w:r>
    </w:p>
    <w:p w14:paraId="3632E08F" w14:textId="77777777" w:rsidR="005B73AB" w:rsidRDefault="005B73AB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63712F2" w14:textId="2A3FE9F4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37341F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AA3079">
        <w:rPr>
          <w:rFonts w:ascii="Times New Roman" w:eastAsia="Batang" w:hAnsi="Times New Roman" w:cs="Times New Roman"/>
          <w:szCs w:val="24"/>
        </w:rPr>
        <w:t>15</w:t>
      </w:r>
      <w:r w:rsidR="00D74A11">
        <w:rPr>
          <w:rFonts w:ascii="Times New Roman" w:eastAsia="Batang" w:hAnsi="Times New Roman" w:cs="Times New Roman"/>
          <w:szCs w:val="24"/>
        </w:rPr>
        <w:t xml:space="preserve"> de agost</w:t>
      </w:r>
      <w:r>
        <w:rPr>
          <w:rFonts w:ascii="Times New Roman" w:eastAsia="Batang" w:hAnsi="Times New Roman" w:cs="Times New Roman"/>
          <w:szCs w:val="24"/>
        </w:rPr>
        <w:t>o de 2022.</w:t>
      </w:r>
    </w:p>
    <w:p w14:paraId="59DE7E3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79DF06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11D98FC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782BA0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27D7D8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C903483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33B648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488C47EA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8AFB0C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71CA0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03E68B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543030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6D8DEC4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8E6E54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F60FEF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6CE206F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CBF2FA4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D93A7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486379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C0ECCF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ED9A29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E3EDDD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D20F86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1AA4FE9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DC87B61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6F321AFE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0426B8C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3F24BBA4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F3F5E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D0883B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AB1357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FBBBDC9" w14:textId="4AD3DE0C" w:rsidR="008A6F79" w:rsidRDefault="008A6F79" w:rsidP="009531A4"/>
    <w:p w14:paraId="3CFA3F16" w14:textId="675308D4" w:rsidR="005B73AB" w:rsidRDefault="005B73AB" w:rsidP="009531A4"/>
    <w:p w14:paraId="7786A50C" w14:textId="0376BD1E" w:rsidR="005B73AB" w:rsidRDefault="005B73AB" w:rsidP="009531A4"/>
    <w:p w14:paraId="60CF1776" w14:textId="77777777" w:rsidR="005B73AB" w:rsidRDefault="005B73AB" w:rsidP="005B73AB">
      <w:pPr>
        <w:jc w:val="center"/>
        <w:rPr>
          <w:rFonts w:ascii="Palatino Linotype" w:hAnsi="Palatino Linotype" w:cs="Arial"/>
          <w:b/>
          <w:i/>
        </w:rPr>
      </w:pPr>
      <w:r w:rsidRPr="00D91278">
        <w:rPr>
          <w:rFonts w:ascii="Palatino Linotype" w:hAnsi="Palatino Linotype" w:cs="Arial"/>
          <w:b/>
          <w:i/>
        </w:rPr>
        <w:lastRenderedPageBreak/>
        <w:t>Anexo:</w:t>
      </w:r>
      <w:r>
        <w:rPr>
          <w:rFonts w:ascii="Palatino Linotype" w:hAnsi="Palatino Linotype" w:cs="Arial"/>
          <w:b/>
          <w:i/>
        </w:rPr>
        <w:t xml:space="preserve"> </w:t>
      </w:r>
      <w:r w:rsidRPr="00D51E62">
        <w:rPr>
          <w:rFonts w:ascii="Palatino Linotype" w:hAnsi="Palatino Linotype" w:cs="Arial"/>
          <w:b/>
          <w:i/>
        </w:rPr>
        <w:t>-15.88888807641019, -52.291519888311534</w:t>
      </w:r>
    </w:p>
    <w:p w14:paraId="7D41CFD5" w14:textId="60DE9A2B" w:rsidR="005B73AB" w:rsidRDefault="005B73AB" w:rsidP="009531A4">
      <w:r>
        <w:rPr>
          <w:rFonts w:ascii="Palatino Linotype" w:hAnsi="Palatino Linotype" w:cs="Arial"/>
          <w:b/>
          <w:i/>
          <w:noProof/>
          <w:lang w:eastAsia="pt-BR" w:bidi="ar-SA"/>
        </w:rPr>
        <w:drawing>
          <wp:inline distT="0" distB="0" distL="0" distR="0" wp14:anchorId="57E3DCD6" wp14:editId="02D33869">
            <wp:extent cx="5760085" cy="2965505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indicação solar vil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49F9" w14:textId="5E4A74A8" w:rsidR="005B73AB" w:rsidRDefault="005B73AB" w:rsidP="009531A4"/>
    <w:p w14:paraId="696A289F" w14:textId="39FE0729" w:rsidR="005B73AB" w:rsidRDefault="005B73AB" w:rsidP="009531A4"/>
    <w:p w14:paraId="61657713" w14:textId="1993130F" w:rsidR="005B73AB" w:rsidRDefault="005B73AB" w:rsidP="009531A4"/>
    <w:p w14:paraId="3A4ED954" w14:textId="7DF42BCD" w:rsidR="005B73AB" w:rsidRDefault="005B73AB" w:rsidP="009531A4"/>
    <w:p w14:paraId="1B4151D5" w14:textId="33ED23AF" w:rsidR="005B73AB" w:rsidRDefault="005B73AB" w:rsidP="009531A4"/>
    <w:p w14:paraId="2B7EB91B" w14:textId="3790140E" w:rsidR="005B73AB" w:rsidRDefault="005B73AB" w:rsidP="009531A4"/>
    <w:p w14:paraId="2D5E2F5C" w14:textId="114BA0D6" w:rsidR="005B73AB" w:rsidRDefault="005B73AB" w:rsidP="009531A4"/>
    <w:p w14:paraId="1D65DF00" w14:textId="6828D1BF" w:rsidR="005B73AB" w:rsidRDefault="005B73AB" w:rsidP="009531A4"/>
    <w:p w14:paraId="010388EC" w14:textId="7FA874DC" w:rsidR="005B73AB" w:rsidRDefault="005B73AB" w:rsidP="009531A4"/>
    <w:p w14:paraId="7C9825CA" w14:textId="73EEA426" w:rsidR="005B73AB" w:rsidRDefault="005B73AB" w:rsidP="009531A4"/>
    <w:p w14:paraId="251C4A0E" w14:textId="4951C57D" w:rsidR="005B73AB" w:rsidRDefault="005B73AB" w:rsidP="009531A4"/>
    <w:p w14:paraId="61123469" w14:textId="12717E7B" w:rsidR="005B73AB" w:rsidRDefault="005B73AB" w:rsidP="009531A4"/>
    <w:p w14:paraId="270E0276" w14:textId="5F81312C" w:rsidR="005B73AB" w:rsidRDefault="005B73AB" w:rsidP="009531A4"/>
    <w:p w14:paraId="7A4849AF" w14:textId="423FC392" w:rsidR="005B73AB" w:rsidRDefault="005B73AB" w:rsidP="009531A4"/>
    <w:p w14:paraId="233EA1C4" w14:textId="34D09AFE" w:rsidR="005B73AB" w:rsidRDefault="005B73AB" w:rsidP="009531A4"/>
    <w:p w14:paraId="41D6E45B" w14:textId="6C0347FB" w:rsidR="005B73AB" w:rsidRDefault="005B73AB" w:rsidP="009531A4"/>
    <w:p w14:paraId="54ED489E" w14:textId="2E07A68C" w:rsidR="005B73AB" w:rsidRDefault="005B73AB" w:rsidP="009531A4"/>
    <w:p w14:paraId="768D17D5" w14:textId="1DD83174" w:rsidR="005B73AB" w:rsidRDefault="005B73AB" w:rsidP="009531A4"/>
    <w:p w14:paraId="09EDF859" w14:textId="095D3392" w:rsidR="005B73AB" w:rsidRDefault="005B73AB" w:rsidP="009531A4"/>
    <w:p w14:paraId="57901538" w14:textId="4D8AF37D" w:rsidR="005B73AB" w:rsidRDefault="005B73AB" w:rsidP="009531A4"/>
    <w:p w14:paraId="66ABDCB2" w14:textId="6A3E9425" w:rsidR="005B73AB" w:rsidRDefault="005B73AB" w:rsidP="009531A4"/>
    <w:p w14:paraId="7DC63677" w14:textId="38246A11" w:rsidR="005B73AB" w:rsidRDefault="005B73AB" w:rsidP="009531A4"/>
    <w:p w14:paraId="6805EB4F" w14:textId="46212D6F" w:rsidR="005B73AB" w:rsidRDefault="005B73AB" w:rsidP="009531A4"/>
    <w:p w14:paraId="01D8DF35" w14:textId="77F7AC99" w:rsidR="005B73AB" w:rsidRDefault="005B73AB" w:rsidP="009531A4"/>
    <w:p w14:paraId="73A55A33" w14:textId="29824799" w:rsidR="005B73AB" w:rsidRDefault="005B73AB" w:rsidP="009531A4"/>
    <w:p w14:paraId="06016FCF" w14:textId="002B06A9" w:rsidR="005B73AB" w:rsidRDefault="005B73AB" w:rsidP="009531A4"/>
    <w:p w14:paraId="0DAB2630" w14:textId="79E4BA08" w:rsidR="005B73AB" w:rsidRDefault="005B73AB" w:rsidP="009531A4"/>
    <w:p w14:paraId="6444A8CE" w14:textId="77777777" w:rsidR="005B73AB" w:rsidRDefault="005B73AB" w:rsidP="005B73AB">
      <w:pPr>
        <w:jc w:val="center"/>
        <w:rPr>
          <w:rFonts w:ascii="Palatino Linotype" w:hAnsi="Palatino Linotype" w:cs="Arial"/>
          <w:b/>
          <w:i/>
        </w:rPr>
      </w:pPr>
      <w:r w:rsidRPr="00D91278">
        <w:rPr>
          <w:rFonts w:ascii="Palatino Linotype" w:hAnsi="Palatino Linotype" w:cs="Arial"/>
          <w:b/>
          <w:i/>
        </w:rPr>
        <w:lastRenderedPageBreak/>
        <w:t>Anexo:</w:t>
      </w:r>
      <w:r>
        <w:rPr>
          <w:rFonts w:ascii="Palatino Linotype" w:hAnsi="Palatino Linotype" w:cs="Arial"/>
          <w:b/>
          <w:i/>
        </w:rPr>
        <w:t xml:space="preserve"> Fotos da Rua D, Bairro Solar </w:t>
      </w:r>
      <w:proofErr w:type="spellStart"/>
      <w:r>
        <w:rPr>
          <w:rFonts w:ascii="Palatino Linotype" w:hAnsi="Palatino Linotype" w:cs="Arial"/>
          <w:b/>
          <w:i/>
        </w:rPr>
        <w:t>Ville</w:t>
      </w:r>
      <w:proofErr w:type="spellEnd"/>
    </w:p>
    <w:p w14:paraId="390CC2EC" w14:textId="46490E4B" w:rsidR="005B73AB" w:rsidRDefault="005B73AB" w:rsidP="005B73AB">
      <w:pPr>
        <w:jc w:val="both"/>
      </w:pPr>
      <w:r>
        <w:rPr>
          <w:noProof/>
          <w:lang w:eastAsia="pt-BR" w:bidi="ar-SA"/>
        </w:rPr>
        <w:drawing>
          <wp:inline distT="0" distB="0" distL="0" distR="0" wp14:anchorId="4903D36A" wp14:editId="27E43062">
            <wp:extent cx="2781300" cy="4361387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Tela 2022-08-15 à(s) 15.08.3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r="1596" b="30179"/>
                    <a:stretch/>
                  </pic:blipFill>
                  <pic:spPr bwMode="auto">
                    <a:xfrm>
                      <a:off x="0" y="0"/>
                      <a:ext cx="2802095" cy="439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4DDDCC1F" wp14:editId="50ECA6CA">
            <wp:extent cx="2800350" cy="438246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Tela 2022-08-15 à(s) 15.09.2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1599" r="3200"/>
                    <a:stretch/>
                  </pic:blipFill>
                  <pic:spPr bwMode="auto">
                    <a:xfrm>
                      <a:off x="0" y="0"/>
                      <a:ext cx="2805029" cy="438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628D0" w14:textId="1E696D85" w:rsidR="005B73AB" w:rsidRDefault="005B73AB" w:rsidP="005B73AB">
      <w:pPr>
        <w:jc w:val="both"/>
      </w:pPr>
    </w:p>
    <w:p w14:paraId="4D9B44E8" w14:textId="77777777" w:rsidR="005B73AB" w:rsidRDefault="005B73AB" w:rsidP="005B73AB">
      <w:pPr>
        <w:jc w:val="both"/>
        <w:rPr>
          <w:noProof/>
          <w:lang w:eastAsia="pt-BR"/>
        </w:rPr>
      </w:pPr>
    </w:p>
    <w:p w14:paraId="24D9D5F0" w14:textId="1C94D5AE" w:rsidR="005B73AB" w:rsidRPr="009531A4" w:rsidRDefault="005B73AB" w:rsidP="005B73AB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21C771F2" wp14:editId="70D756D1">
            <wp:extent cx="2742882" cy="2925445"/>
            <wp:effectExtent l="0" t="0" r="635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Tela 2022-08-15 à(s) 15.10.3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" b="31714"/>
                    <a:stretch/>
                  </pic:blipFill>
                  <pic:spPr bwMode="auto">
                    <a:xfrm>
                      <a:off x="0" y="0"/>
                      <a:ext cx="2757261" cy="294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73AB" w:rsidRPr="009531A4" w:rsidSect="004E3AA6">
      <w:headerReference w:type="default" r:id="rId11"/>
      <w:footerReference w:type="default" r:id="rId12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119AF" w14:textId="77777777" w:rsidR="00D6495D" w:rsidRDefault="00D6495D">
      <w:r>
        <w:separator/>
      </w:r>
    </w:p>
  </w:endnote>
  <w:endnote w:type="continuationSeparator" w:id="0">
    <w:p w14:paraId="0B86763C" w14:textId="77777777" w:rsidR="00D6495D" w:rsidRDefault="00D6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513B5" w14:textId="77777777" w:rsidR="00D6495D" w:rsidRDefault="00D6495D">
      <w:r>
        <w:separator/>
      </w:r>
    </w:p>
  </w:footnote>
  <w:footnote w:type="continuationSeparator" w:id="0">
    <w:p w14:paraId="5E39E636" w14:textId="77777777" w:rsidR="00D6495D" w:rsidRDefault="00D64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7341F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B369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B73AB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97ABD"/>
    <w:rsid w:val="007A59D0"/>
    <w:rsid w:val="007A5FC8"/>
    <w:rsid w:val="007C0CC7"/>
    <w:rsid w:val="007C11C4"/>
    <w:rsid w:val="007C5748"/>
    <w:rsid w:val="007C67F3"/>
    <w:rsid w:val="007D54A1"/>
    <w:rsid w:val="007E1ED1"/>
    <w:rsid w:val="007E2227"/>
    <w:rsid w:val="007E7E6B"/>
    <w:rsid w:val="007F116C"/>
    <w:rsid w:val="007F14E9"/>
    <w:rsid w:val="007F388B"/>
    <w:rsid w:val="00805DD8"/>
    <w:rsid w:val="0080663D"/>
    <w:rsid w:val="00827269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A3079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55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4F41"/>
    <w:rsid w:val="00BC6824"/>
    <w:rsid w:val="00BD1F3A"/>
    <w:rsid w:val="00BD39E1"/>
    <w:rsid w:val="00BD730C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0453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6495D"/>
    <w:rsid w:val="00D74A11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2022-06-06T22:31:00Z</cp:lastPrinted>
  <dcterms:created xsi:type="dcterms:W3CDTF">2022-08-15T20:14:00Z</dcterms:created>
  <dcterms:modified xsi:type="dcterms:W3CDTF">2022-08-15T21:17:00Z</dcterms:modified>
</cp:coreProperties>
</file>