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3293982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971332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657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971332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08/08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049BF40D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971332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17:33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02710FC8" w:rsidR="009531A4" w:rsidRDefault="009531A4" w:rsidP="00971332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971332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509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0DF4C83B" w:rsidR="009531A4" w:rsidRDefault="00B34C2F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B34C2F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à </w:t>
      </w:r>
      <w:r w:rsidRPr="00B34C2F">
        <w:rPr>
          <w:rFonts w:ascii="Times New Roman" w:hAnsi="Times New Roman" w:cs="Times New Roman"/>
          <w:b/>
          <w:color w:val="000000" w:themeColor="text1"/>
          <w:szCs w:val="24"/>
        </w:rPr>
        <w:t>SECRETARIA DE URBANISMO E PAISAGISMO</w:t>
      </w:r>
      <w:r w:rsidRPr="00B34C2F">
        <w:rPr>
          <w:rFonts w:ascii="Times New Roman" w:hAnsi="Times New Roman" w:cs="Times New Roman"/>
          <w:color w:val="000000" w:themeColor="text1"/>
          <w:szCs w:val="24"/>
        </w:rPr>
        <w:t>, solicitando a manutenção do parque infantil da Praça da Matriz.</w:t>
      </w:r>
    </w:p>
    <w:p w14:paraId="02B23B9B" w14:textId="77777777" w:rsidR="00B34C2F" w:rsidRDefault="00B34C2F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33ACE4A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D74A11">
        <w:rPr>
          <w:rFonts w:ascii="Times New Roman" w:eastAsia="Batang" w:hAnsi="Times New Roman" w:cs="Times New Roman"/>
          <w:szCs w:val="24"/>
        </w:rPr>
        <w:t>08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C0DB0A9" w14:textId="77777777" w:rsidR="00B34C2F" w:rsidRDefault="00B34C2F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C14B323" w14:textId="77777777" w:rsidR="00B34C2F" w:rsidRDefault="00B34C2F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343F510A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16450CD7" w:rsidR="009531A4" w:rsidRDefault="00B34C2F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B34C2F">
        <w:rPr>
          <w:rFonts w:ascii="Times New Roman" w:eastAsia="Batang" w:hAnsi="Times New Roman" w:cs="Times New Roman"/>
          <w:szCs w:val="24"/>
        </w:rPr>
        <w:t xml:space="preserve">Justificamos a presente indicação porque alguns brinquedos do parque infantil da praça estão quebrados e necessitando de reparos, a exemplo do balanço, conforme foto anexa. O reparo e a manutenção são necessários, tendo em vista que é um local turístico e de lazer com grande fluxo de adultos acompanhados de crianças, porém, no momento, os brinquedos quebrados oferecem riscos </w:t>
      </w:r>
      <w:proofErr w:type="gramStart"/>
      <w:r w:rsidRPr="00B34C2F">
        <w:rPr>
          <w:rFonts w:ascii="Times New Roman" w:eastAsia="Batang" w:hAnsi="Times New Roman" w:cs="Times New Roman"/>
          <w:szCs w:val="24"/>
        </w:rPr>
        <w:t>à</w:t>
      </w:r>
      <w:proofErr w:type="gramEnd"/>
      <w:r w:rsidRPr="00B34C2F">
        <w:rPr>
          <w:rFonts w:ascii="Times New Roman" w:eastAsia="Batang" w:hAnsi="Times New Roman" w:cs="Times New Roman"/>
          <w:szCs w:val="24"/>
        </w:rPr>
        <w:t xml:space="preserve"> elas.</w:t>
      </w:r>
    </w:p>
    <w:p w14:paraId="720A5105" w14:textId="77777777" w:rsidR="00B34C2F" w:rsidRDefault="00B34C2F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4AD1808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D74A11">
        <w:rPr>
          <w:rFonts w:ascii="Times New Roman" w:eastAsia="Batang" w:hAnsi="Times New Roman" w:cs="Times New Roman"/>
          <w:szCs w:val="24"/>
        </w:rPr>
        <w:t>08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55CFB2D6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C0C9429" w14:textId="299CA942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A1623F0" w14:textId="3E6D9BA8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DF96469" w14:textId="338DC498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0BBDAC0" w14:textId="21C3E84B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3B35857" w14:textId="4250EC4E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8638FD" w14:textId="794514C7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A3B1272" w14:textId="773F9EDD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EBE835D" w14:textId="4DC26305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5DA7A9" w14:textId="64F5C700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3E02537" w14:textId="09007D22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2CD4622" w14:textId="48087CD0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8A91826" w14:textId="5A102273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8067BE8" w14:textId="6BCC3CDC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47AC00" w14:textId="799E3B03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4AD913" w14:textId="407698D3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0D1B836" w14:textId="2894B620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1BC08A" w14:textId="7FB662F1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2FEBEA6" w14:textId="51E4ACF6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CC3E38" w14:textId="527BD6EA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3F0B069" w14:textId="73ACB170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3201B49" w14:textId="41C39443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71BB8E4" w14:textId="4D90C18B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55DCC9C" w14:textId="3A7F51B7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16EB98A" w14:textId="4FD0B7BA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F408644" w14:textId="6AA97825" w:rsidR="00B34C2F" w:rsidRDefault="00B34C2F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027321A0" wp14:editId="15DDA61C">
            <wp:extent cx="3609975" cy="642109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8-04 at 22.01.16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264" cy="64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C2F" w:rsidSect="004E3AA6">
      <w:headerReference w:type="default" r:id="rId9"/>
      <w:footerReference w:type="default" r:id="rId10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BE4B8" w14:textId="77777777" w:rsidR="00195C28" w:rsidRDefault="00195C28">
      <w:r>
        <w:separator/>
      </w:r>
    </w:p>
  </w:endnote>
  <w:endnote w:type="continuationSeparator" w:id="0">
    <w:p w14:paraId="14C8DE55" w14:textId="77777777" w:rsidR="00195C28" w:rsidRDefault="0019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FEFA8" w14:textId="77777777" w:rsidR="00195C28" w:rsidRDefault="00195C28">
      <w:r>
        <w:separator/>
      </w:r>
    </w:p>
  </w:footnote>
  <w:footnote w:type="continuationSeparator" w:id="0">
    <w:p w14:paraId="046F0640" w14:textId="77777777" w:rsidR="00195C28" w:rsidRDefault="00195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95C28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1ED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561DB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1332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4C2F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74A11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2022-08-08T20:03:00Z</dcterms:created>
  <dcterms:modified xsi:type="dcterms:W3CDTF">2022-08-08T20:33:00Z</dcterms:modified>
</cp:coreProperties>
</file>