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8C3EEA" w:rsidRPr="006064EF" w14:paraId="4816EFAB" w14:textId="77777777" w:rsidTr="008C3EEA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6C28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 w:rsidRPr="006064EF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7DFC0348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8C3EEA" w:rsidRPr="006064EF" w14:paraId="5B3BCE89" w14:textId="77777777" w:rsidTr="008C3EEA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5F8B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0A5F2AF8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00002CE9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21C79EB1" w14:textId="69F85DB6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A607D0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619</w:t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A607D0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11/07</w:t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021FC10D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73DBB55" w14:textId="58E01718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A607D0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17:00</w:t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6487AC8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59B1F67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B107699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1A2D706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1F1FDC5F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DE2A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D38A6D6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51650E59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2CE4456C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4C4818F3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04F1FE85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52BDD86E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5824E2EE" w14:textId="77777777" w:rsidR="008C3EEA" w:rsidRPr="006064EF" w:rsidRDefault="008C3EE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6064E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1A229EAD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2100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DB4C1C9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A7B0C1F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D8CBB68" w14:textId="77777777" w:rsidR="008C3EEA" w:rsidRPr="006064EF" w:rsidRDefault="008C3EE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AFE5CD3" w14:textId="61F3865C" w:rsidR="008C3EEA" w:rsidRPr="006064EF" w:rsidRDefault="008C3EEA" w:rsidP="00A607D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6064EF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A607D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476</w:t>
            </w:r>
            <w:r w:rsidRPr="006064EF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06F4D57" w14:textId="77777777" w:rsidR="008C3EEA" w:rsidRPr="006064EF" w:rsidRDefault="008C3EEA" w:rsidP="008C3EEA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 w:rsidRPr="006064EF"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 w:rsidRPr="006064EF">
        <w:rPr>
          <w:rFonts w:ascii="Times New Roman" w:hAnsi="Times New Roman" w:cs="Times New Roman"/>
          <w:b/>
          <w:szCs w:val="24"/>
          <w:u w:val="single"/>
        </w:rPr>
        <w:t>PEDRO FERREIRA DA SILVA FILHO – PRESIDENTE (PSD);</w:t>
      </w:r>
    </w:p>
    <w:p w14:paraId="68F6C7D6" w14:textId="77777777" w:rsidR="008C3EEA" w:rsidRPr="006064EF" w:rsidRDefault="008C3EEA" w:rsidP="008C3EEA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5E5D56A6" w14:textId="77777777" w:rsidR="008C3EEA" w:rsidRPr="006064EF" w:rsidRDefault="008C3EEA" w:rsidP="008C3EEA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3DD20C73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6064EF">
        <w:rPr>
          <w:rFonts w:ascii="Times New Roman" w:eastAsia="Batang" w:hAnsi="Times New Roman" w:cs="Times New Roman"/>
          <w:szCs w:val="24"/>
        </w:rPr>
        <w:t>Senhores Vereadores,</w:t>
      </w:r>
    </w:p>
    <w:p w14:paraId="3E347211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CC4377A" w14:textId="316693E4" w:rsidR="008F70E1" w:rsidRPr="006064EF" w:rsidRDefault="008C3EEA" w:rsidP="008F70E1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</w:rPr>
      </w:pPr>
      <w:r w:rsidRPr="006064EF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ao </w:t>
      </w:r>
      <w:r w:rsidRPr="006064EF">
        <w:rPr>
          <w:rFonts w:ascii="Times New Roman" w:hAnsi="Times New Roman" w:cs="Times New Roman"/>
          <w:b/>
          <w:color w:val="000000" w:themeColor="text1"/>
          <w:szCs w:val="24"/>
        </w:rPr>
        <w:t xml:space="preserve">CHEFE DO PODER EXECUTIVO </w:t>
      </w:r>
      <w:r w:rsidRPr="006064EF">
        <w:rPr>
          <w:rFonts w:ascii="Times New Roman" w:hAnsi="Times New Roman" w:cs="Times New Roman"/>
          <w:color w:val="000000" w:themeColor="text1"/>
          <w:szCs w:val="24"/>
        </w:rPr>
        <w:t xml:space="preserve">com cópia ao </w:t>
      </w:r>
      <w:r w:rsidRPr="006064EF">
        <w:rPr>
          <w:rFonts w:ascii="Times New Roman" w:hAnsi="Times New Roman" w:cs="Times New Roman"/>
          <w:b/>
          <w:color w:val="000000" w:themeColor="text1"/>
          <w:szCs w:val="24"/>
        </w:rPr>
        <w:t xml:space="preserve">SECRETÁRIO MUNICIPAL DE CULTURA, </w:t>
      </w:r>
      <w:r w:rsidR="006064EF" w:rsidRPr="006064EF">
        <w:rPr>
          <w:rFonts w:ascii="Times New Roman" w:hAnsi="Times New Roman" w:cs="Times New Roman"/>
        </w:rPr>
        <w:t xml:space="preserve">solicitando a viabilidade de implantação de um centro de ensaios na propriedade da Prefeitura Municipal localizada à Rua D, Bairro São Sebastião II, com possíveis adequações estruturais e prediais, dotado de estúdios com revestimento acústico, climatização, bebedouro e acomodação a fim de uso permanente da Banda de Música Municipal “Professora Ofélia Ruth Gonçalves </w:t>
      </w:r>
      <w:proofErr w:type="spellStart"/>
      <w:r w:rsidR="006064EF" w:rsidRPr="006064EF">
        <w:rPr>
          <w:rFonts w:ascii="Times New Roman" w:hAnsi="Times New Roman" w:cs="Times New Roman"/>
        </w:rPr>
        <w:t>Dondo</w:t>
      </w:r>
      <w:proofErr w:type="spellEnd"/>
      <w:r w:rsidR="006064EF" w:rsidRPr="006064EF">
        <w:rPr>
          <w:rFonts w:ascii="Times New Roman" w:hAnsi="Times New Roman" w:cs="Times New Roman"/>
        </w:rPr>
        <w:t>” para, no mínimo, 40 músicos.</w:t>
      </w:r>
    </w:p>
    <w:p w14:paraId="26FAC4FB" w14:textId="5C5E52C4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6064EF">
        <w:rPr>
          <w:rFonts w:ascii="Times New Roman" w:eastAsia="Batang" w:hAnsi="Times New Roman" w:cs="Times New Roman"/>
          <w:szCs w:val="24"/>
        </w:rPr>
        <w:t xml:space="preserve">Sala das Sessões da Câmara Municipal de Barra do Garças-MT, em </w:t>
      </w:r>
      <w:r w:rsidR="00D77F73" w:rsidRPr="006064EF">
        <w:rPr>
          <w:rFonts w:ascii="Times New Roman" w:eastAsia="Batang" w:hAnsi="Times New Roman" w:cs="Times New Roman"/>
          <w:szCs w:val="24"/>
        </w:rPr>
        <w:t>05 de jul</w:t>
      </w:r>
      <w:r w:rsidRPr="006064EF">
        <w:rPr>
          <w:rFonts w:ascii="Times New Roman" w:eastAsia="Batang" w:hAnsi="Times New Roman" w:cs="Times New Roman"/>
          <w:szCs w:val="24"/>
        </w:rPr>
        <w:t>ho de 2022.</w:t>
      </w:r>
    </w:p>
    <w:p w14:paraId="7D638EC5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F69279B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02151E2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94F0639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AE783F" w14:textId="77777777" w:rsidR="008C3EEA" w:rsidRPr="006064EF" w:rsidRDefault="008C3EEA" w:rsidP="008C3EEA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3B47E3ED" w14:textId="77777777" w:rsidR="008C3EEA" w:rsidRPr="006064EF" w:rsidRDefault="008C3EEA" w:rsidP="008C3EEA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 w:rsidRPr="006064EF"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4FFFC92C" w14:textId="77777777" w:rsidR="008C3EEA" w:rsidRPr="006064EF" w:rsidRDefault="008C3EEA" w:rsidP="008C3EEA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 w:rsidRPr="006064EF"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22D5812A" w14:textId="77777777" w:rsidR="008C3EEA" w:rsidRPr="006064EF" w:rsidRDefault="008C3EEA" w:rsidP="008C3EEA">
      <w:pPr>
        <w:jc w:val="center"/>
        <w:rPr>
          <w:rFonts w:ascii="Times New Roman" w:hAnsi="Times New Roman" w:cs="Times New Roman"/>
          <w:szCs w:val="24"/>
        </w:rPr>
      </w:pPr>
      <w:r w:rsidRPr="006064EF"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73C8FC79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008AB475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6439A1C7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2002EC2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C0E70CA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109C495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EC761BF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C4602EB" w14:textId="77777777" w:rsidR="006064EF" w:rsidRPr="006064EF" w:rsidRDefault="006064EF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0C3282EF" w14:textId="77777777" w:rsidR="006064EF" w:rsidRPr="006064EF" w:rsidRDefault="006064EF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0B9ED9E3" w14:textId="77777777" w:rsidR="006064EF" w:rsidRPr="006064EF" w:rsidRDefault="006064EF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A5FE745" w14:textId="77777777" w:rsidR="006064EF" w:rsidRPr="006064EF" w:rsidRDefault="006064EF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D40FEE1" w14:textId="6819A1C5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 w:rsidRPr="006064EF"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517ED913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6064EF">
        <w:rPr>
          <w:rFonts w:ascii="Times New Roman" w:eastAsia="PMingLiU" w:hAnsi="Times New Roman" w:cs="Times New Roman"/>
          <w:szCs w:val="24"/>
        </w:rPr>
        <w:t>Senhor Presidente,</w:t>
      </w:r>
    </w:p>
    <w:p w14:paraId="0A5A97DB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6064EF">
        <w:rPr>
          <w:rFonts w:ascii="Times New Roman" w:eastAsia="PMingLiU" w:hAnsi="Times New Roman" w:cs="Times New Roman"/>
          <w:szCs w:val="24"/>
        </w:rPr>
        <w:t>Senhores Vereadores:</w:t>
      </w:r>
    </w:p>
    <w:p w14:paraId="508059E4" w14:textId="77777777" w:rsidR="008C3EEA" w:rsidRPr="006064EF" w:rsidRDefault="008C3EEA" w:rsidP="008C3EEA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632F89F6" w14:textId="0136253D" w:rsidR="00BB3F42" w:rsidRPr="006064EF" w:rsidRDefault="006064EF" w:rsidP="008C3EEA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</w:rPr>
      </w:pPr>
      <w:r w:rsidRPr="006064EF">
        <w:rPr>
          <w:rFonts w:ascii="Times New Roman" w:hAnsi="Times New Roman" w:cs="Times New Roman"/>
        </w:rPr>
        <w:t>Justificamos a presente indicação uma vez que um grupo musical exige determinadas logísticas como espaço apropriado para ensaios gerais e estudos individuais a qualquer tempo, bem como para armazenagem de instrumentos e partituras.</w:t>
      </w:r>
    </w:p>
    <w:p w14:paraId="153F535B" w14:textId="77777777" w:rsidR="006064EF" w:rsidRPr="006064EF" w:rsidRDefault="006064EF" w:rsidP="008C3EEA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</w:rPr>
      </w:pPr>
    </w:p>
    <w:p w14:paraId="38AF7326" w14:textId="1AD810B1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6064EF">
        <w:rPr>
          <w:rFonts w:ascii="Times New Roman" w:eastAsia="Batang" w:hAnsi="Times New Roman" w:cs="Times New Roman"/>
          <w:szCs w:val="24"/>
        </w:rPr>
        <w:t xml:space="preserve">Sala das Sessões da Câmara Municipal de Barra do Garças-MT, em </w:t>
      </w:r>
      <w:r w:rsidR="00277AF5" w:rsidRPr="006064EF">
        <w:rPr>
          <w:rFonts w:ascii="Times New Roman" w:eastAsia="Batang" w:hAnsi="Times New Roman" w:cs="Times New Roman"/>
          <w:szCs w:val="24"/>
        </w:rPr>
        <w:t>05 de jul</w:t>
      </w:r>
      <w:r w:rsidRPr="006064EF">
        <w:rPr>
          <w:rFonts w:ascii="Times New Roman" w:eastAsia="Batang" w:hAnsi="Times New Roman" w:cs="Times New Roman"/>
          <w:szCs w:val="24"/>
        </w:rPr>
        <w:t>ho de 2022.</w:t>
      </w:r>
    </w:p>
    <w:p w14:paraId="3DE158CA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9180B03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A6B2C75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C957172" w14:textId="77777777" w:rsidR="008C3EEA" w:rsidRPr="006064EF" w:rsidRDefault="008C3EEA" w:rsidP="008C3EEA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C2E26D1" w14:textId="77777777" w:rsidR="008C3EEA" w:rsidRPr="006064EF" w:rsidRDefault="008C3EEA" w:rsidP="008C3EEA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 w:rsidRPr="006064EF"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193D1E7" w14:textId="77777777" w:rsidR="008C3EEA" w:rsidRPr="006064EF" w:rsidRDefault="008C3EEA" w:rsidP="008C3EEA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 w:rsidRPr="006064EF"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EE86AAC" w14:textId="37171DB9" w:rsidR="008C3EEA" w:rsidRDefault="008C3EEA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  <w:r w:rsidRPr="006064EF"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CDC07E5" w14:textId="70278CD1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85229B5" w14:textId="4316E14A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FCDBA3C" w14:textId="726E6E47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1899BDF" w14:textId="672D7A13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6B1105B" w14:textId="61CD4AA6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BB5A91C" w14:textId="232552BE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9E40602" w14:textId="6BC76366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B3D36BD" w14:textId="5669E612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AC3295" w14:textId="641D4323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1A57AB8" w14:textId="5461B8FD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4029B13" w14:textId="33040796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A3DD9C" w14:textId="75797486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F782420" w14:textId="4F0ECBBF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5AB3C5A" w14:textId="1536F3A2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82D4465" w14:textId="7BA5DFE2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58AD16C" w14:textId="5990DA80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51B382B" w14:textId="20469108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E36975A" w14:textId="1F59416C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E2F8B06" w14:textId="40F54743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CBBA644" w14:textId="65E638C5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1CD500" w14:textId="09244F5F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105B857" w14:textId="637DD0B9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CBD315B" w14:textId="311B5C55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1B1EE7E" w14:textId="22170170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79ED8DD" w14:textId="53F28973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A8FE196" w14:textId="1CCE050C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6A450C3" w14:textId="08BB138C" w:rsid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B9FAF94" w14:textId="444B3112" w:rsidR="006064EF" w:rsidRDefault="006064EF" w:rsidP="006064EF">
      <w:pPr>
        <w:jc w:val="both"/>
        <w:rPr>
          <w:rFonts w:ascii="Times New Roman" w:hAnsi="Times New Roman" w:cs="Times New Roman"/>
          <w:b/>
          <w:i/>
          <w:szCs w:val="24"/>
        </w:rPr>
      </w:pPr>
      <w:r w:rsidRPr="006064EF">
        <w:rPr>
          <w:rFonts w:ascii="Times New Roman" w:hAnsi="Times New Roman" w:cs="Times New Roman"/>
          <w:b/>
          <w:i/>
          <w:szCs w:val="24"/>
        </w:rPr>
        <w:lastRenderedPageBreak/>
        <w:t>Anexo: Localização do local sugerido para o centro de ensaio e funcionamento da Banda Municipal (-15.</w:t>
      </w:r>
      <w:proofErr w:type="gramStart"/>
      <w:r w:rsidRPr="006064EF">
        <w:rPr>
          <w:rFonts w:ascii="Times New Roman" w:hAnsi="Times New Roman" w:cs="Times New Roman"/>
          <w:b/>
          <w:i/>
          <w:szCs w:val="24"/>
        </w:rPr>
        <w:t>8907039,-</w:t>
      </w:r>
      <w:proofErr w:type="gramEnd"/>
      <w:r w:rsidRPr="006064EF">
        <w:rPr>
          <w:rFonts w:ascii="Times New Roman" w:hAnsi="Times New Roman" w:cs="Times New Roman"/>
          <w:b/>
          <w:i/>
          <w:szCs w:val="24"/>
        </w:rPr>
        <w:t xml:space="preserve">52.274765 via Google </w:t>
      </w:r>
      <w:proofErr w:type="spellStart"/>
      <w:r w:rsidRPr="006064EF">
        <w:rPr>
          <w:rFonts w:ascii="Times New Roman" w:hAnsi="Times New Roman" w:cs="Times New Roman"/>
          <w:b/>
          <w:i/>
          <w:szCs w:val="24"/>
        </w:rPr>
        <w:t>Maps</w:t>
      </w:r>
      <w:proofErr w:type="spellEnd"/>
      <w:r w:rsidRPr="006064EF">
        <w:rPr>
          <w:rFonts w:ascii="Times New Roman" w:hAnsi="Times New Roman" w:cs="Times New Roman"/>
          <w:b/>
          <w:i/>
          <w:szCs w:val="24"/>
        </w:rPr>
        <w:t>)</w:t>
      </w:r>
    </w:p>
    <w:p w14:paraId="13A66166" w14:textId="70F34212" w:rsidR="006064EF" w:rsidRDefault="006064EF" w:rsidP="006064EF">
      <w:pPr>
        <w:jc w:val="both"/>
        <w:rPr>
          <w:rFonts w:ascii="Times New Roman" w:hAnsi="Times New Roman" w:cs="Times New Roman"/>
          <w:b/>
          <w:i/>
          <w:szCs w:val="24"/>
        </w:rPr>
      </w:pPr>
    </w:p>
    <w:p w14:paraId="3F3A9956" w14:textId="46194831" w:rsidR="006064EF" w:rsidRPr="006064EF" w:rsidRDefault="006064EF" w:rsidP="006064EF">
      <w:pPr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noProof/>
          <w:lang w:eastAsia="pt-BR" w:bidi="ar-SA"/>
        </w:rPr>
        <w:drawing>
          <wp:inline distT="0" distB="0" distL="0" distR="0" wp14:anchorId="52F3525F" wp14:editId="0135E7C8">
            <wp:extent cx="5760085" cy="333581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28" t="22312" r="18942" b="29043"/>
                    <a:stretch/>
                  </pic:blipFill>
                  <pic:spPr bwMode="auto">
                    <a:xfrm>
                      <a:off x="0" y="0"/>
                      <a:ext cx="5760085" cy="333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99903" w14:textId="77777777" w:rsidR="006064EF" w:rsidRPr="006064EF" w:rsidRDefault="006064EF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E2A550C" w14:textId="77777777" w:rsidR="006064EF" w:rsidRDefault="006064EF" w:rsidP="006064EF">
      <w:pPr>
        <w:rPr>
          <w:rFonts w:ascii="Palatino Linotype" w:hAnsi="Palatino Linotype" w:cs="Arial"/>
          <w:b/>
          <w:i/>
          <w:sz w:val="21"/>
          <w:szCs w:val="21"/>
        </w:rPr>
      </w:pPr>
      <w:r>
        <w:rPr>
          <w:rFonts w:ascii="Palatino Linotype" w:hAnsi="Palatino Linotype" w:cs="Arial"/>
          <w:b/>
          <w:i/>
          <w:sz w:val="21"/>
          <w:szCs w:val="21"/>
        </w:rPr>
        <w:t>Fotografia do prédio sugerido</w:t>
      </w:r>
    </w:p>
    <w:p w14:paraId="35514DEF" w14:textId="236D308E" w:rsidR="008C3EEA" w:rsidRPr="006064EF" w:rsidRDefault="006064EF" w:rsidP="006064EF">
      <w:pPr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b/>
          <w:i/>
          <w:noProof/>
          <w:sz w:val="21"/>
          <w:szCs w:val="21"/>
          <w:lang w:eastAsia="pt-BR" w:bidi="ar-SA"/>
        </w:rPr>
        <w:drawing>
          <wp:inline distT="0" distB="0" distL="0" distR="0" wp14:anchorId="2EEC8D88" wp14:editId="597B0BC7">
            <wp:extent cx="5760085" cy="323981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7-11 at 12.05.3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90A3" w14:textId="77777777" w:rsidR="008C3EEA" w:rsidRPr="006064EF" w:rsidRDefault="008C3EEA" w:rsidP="008C3EE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8677C9D" w14:textId="74574786" w:rsidR="008C3EEA" w:rsidRPr="006064EF" w:rsidRDefault="008C3EEA" w:rsidP="00AE6FE9">
      <w:pPr>
        <w:rPr>
          <w:rFonts w:ascii="Times New Roman" w:hAnsi="Times New Roman" w:cs="Times New Roman"/>
          <w:szCs w:val="24"/>
          <w:lang w:bidi="pt-PT"/>
        </w:rPr>
      </w:pPr>
    </w:p>
    <w:p w14:paraId="3FBBBDC9" w14:textId="3F72E043" w:rsidR="008A6F79" w:rsidRPr="006064EF" w:rsidRDefault="008A6F79" w:rsidP="008C3EEA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8A6F79" w:rsidRPr="006064EF" w:rsidSect="004E3AA6">
      <w:headerReference w:type="default" r:id="rId9"/>
      <w:footerReference w:type="default" r:id="rId10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23175" w14:textId="77777777" w:rsidR="00FE3C28" w:rsidRDefault="00FE3C28">
      <w:r>
        <w:separator/>
      </w:r>
    </w:p>
  </w:endnote>
  <w:endnote w:type="continuationSeparator" w:id="0">
    <w:p w14:paraId="7E309872" w14:textId="77777777" w:rsidR="00FE3C28" w:rsidRDefault="00FE3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01189" w14:textId="77777777" w:rsidR="00FE3C28" w:rsidRDefault="00FE3C28">
      <w:r>
        <w:separator/>
      </w:r>
    </w:p>
  </w:footnote>
  <w:footnote w:type="continuationSeparator" w:id="0">
    <w:p w14:paraId="5B4C4E3D" w14:textId="77777777" w:rsidR="00FE3C28" w:rsidRDefault="00FE3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77AF5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4EF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3EEA"/>
    <w:rsid w:val="008C5CEB"/>
    <w:rsid w:val="008C5F92"/>
    <w:rsid w:val="008E0112"/>
    <w:rsid w:val="008E0198"/>
    <w:rsid w:val="008E4CF7"/>
    <w:rsid w:val="008F02B1"/>
    <w:rsid w:val="008F51B3"/>
    <w:rsid w:val="008F70E1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607D0"/>
    <w:rsid w:val="00A87ECD"/>
    <w:rsid w:val="00AB3BAB"/>
    <w:rsid w:val="00AB73E4"/>
    <w:rsid w:val="00AE171F"/>
    <w:rsid w:val="00AE60F3"/>
    <w:rsid w:val="00AE6FE9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B3F42"/>
    <w:rsid w:val="00BC07C5"/>
    <w:rsid w:val="00BC4F41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77F7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3671C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05AB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  <w:rsid w:val="00FE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6</cp:revision>
  <cp:lastPrinted>2022-06-06T22:31:00Z</cp:lastPrinted>
  <dcterms:created xsi:type="dcterms:W3CDTF">2022-07-05T20:49:00Z</dcterms:created>
  <dcterms:modified xsi:type="dcterms:W3CDTF">2022-07-11T20:17:00Z</dcterms:modified>
</cp:coreProperties>
</file>