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C15F30" w14:paraId="51BB48F5" w14:textId="77777777" w:rsidTr="00C15F30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1660A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7C548690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C15F30" w14:paraId="5C294A64" w14:textId="77777777" w:rsidTr="00C15F30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C895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021DACFC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47820382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61CD6267" w14:textId="26869336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CD1BB8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537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CD1BB8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20/06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F44E189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308D0FA0" w14:textId="3C1CB4F3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CD1BB8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13:08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2E9D3236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F9C0739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FCE0C17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EB2CE43" w14:textId="77777777" w:rsidR="00C15F30" w:rsidRDefault="00C15F30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C9F9636" w14:textId="77777777" w:rsidR="00C15F30" w:rsidRDefault="00C15F30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8676" w14:textId="77777777" w:rsidR="00C15F30" w:rsidRDefault="00C15F30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5FD2578" w14:textId="77777777" w:rsidR="00C15F30" w:rsidRDefault="00C15F30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0B936D2D" w14:textId="77777777" w:rsidR="00C15F30" w:rsidRDefault="00C15F30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31CFFF23" w14:textId="77777777" w:rsidR="00C15F30" w:rsidRDefault="00C15F30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137BA681" w14:textId="77777777" w:rsidR="00C15F30" w:rsidRDefault="00C15F30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09AF4C9A" w14:textId="77777777" w:rsidR="00C15F30" w:rsidRDefault="00C15F30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251A6A17" w14:textId="77777777" w:rsidR="00C15F30" w:rsidRDefault="00C15F30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</w:t>
            </w:r>
          </w:p>
          <w:p w14:paraId="0164CC66" w14:textId="77777777" w:rsidR="00C15F30" w:rsidRDefault="00C15F30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130228F1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6EC2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A4AD937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47BCEC6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CB859D2" w14:textId="77777777" w:rsidR="00C15F30" w:rsidRDefault="00C15F30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75AA99A" w14:textId="5F03F94F" w:rsidR="00C15F30" w:rsidRDefault="00C15F30" w:rsidP="00CD1BB8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CD1BB8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422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3717C92D" w14:textId="77777777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Vereador GERALMINO ALVES RODRIGUES NETO – PSB;</w:t>
      </w:r>
    </w:p>
    <w:p w14:paraId="268D9DF0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1F0CAD1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A18A78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 Presidente,</w:t>
      </w:r>
    </w:p>
    <w:p w14:paraId="2949EF91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68845781" w14:textId="3773EB50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 xml:space="preserve">Indico à Mesa, após cumprimento das formalidades regimentais e deliberação do Plenário, seja enviado expediente ao </w:t>
      </w:r>
      <w:r>
        <w:rPr>
          <w:rFonts w:ascii="Times New Roman" w:eastAsia="Batang" w:hAnsi="Times New Roman" w:cs="Times New Roman"/>
          <w:b/>
          <w:szCs w:val="24"/>
        </w:rPr>
        <w:t>SECRETÁRIO MUNICIPAL DE URBANISMO E PAISSAGISMO</w:t>
      </w:r>
      <w:r>
        <w:rPr>
          <w:rFonts w:ascii="Times New Roman" w:eastAsia="Batang" w:hAnsi="Times New Roman" w:cs="Times New Roman"/>
          <w:szCs w:val="24"/>
        </w:rPr>
        <w:t>, solicitando que proceda a limpeza na Rua M, no Bairro Cidade Universitária, pois, existe uma grande quantidade de lixo jogada as suas margens, conforme, imagens em anexo.</w:t>
      </w:r>
    </w:p>
    <w:p w14:paraId="381DE37A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Garças-MT, em 10 de junho de 2022.</w:t>
      </w:r>
    </w:p>
    <w:p w14:paraId="6DACA392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30C1998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23E91F1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571AD75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518325A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C508028" w14:textId="77777777" w:rsidR="00C15F30" w:rsidRDefault="00C15F30" w:rsidP="00C15F30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GERALMINO ALVES RODRIGUES NETO</w:t>
      </w:r>
    </w:p>
    <w:p w14:paraId="37517A17" w14:textId="77777777" w:rsidR="00C15F30" w:rsidRDefault="00C15F30" w:rsidP="00C15F30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Vereador-PSB</w:t>
      </w:r>
    </w:p>
    <w:p w14:paraId="4BC58C10" w14:textId="77777777" w:rsidR="00C15F30" w:rsidRDefault="00C15F30" w:rsidP="00C15F30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>Membro da Comissão de Economia e Finanças</w:t>
      </w:r>
    </w:p>
    <w:p w14:paraId="749B1521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7C869296" w14:textId="77777777" w:rsidR="00C15F30" w:rsidRDefault="00C15F30" w:rsidP="00C15F30">
      <w:pPr>
        <w:spacing w:after="160" w:line="252" w:lineRule="auto"/>
        <w:ind w:firstLine="1701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br w:type="page"/>
      </w:r>
    </w:p>
    <w:p w14:paraId="4A87DC2B" w14:textId="77777777" w:rsidR="00C15F30" w:rsidRDefault="00C15F30" w:rsidP="00C15F30">
      <w:pPr>
        <w:spacing w:after="160" w:line="252" w:lineRule="auto"/>
        <w:ind w:firstLine="1701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lastRenderedPageBreak/>
        <w:t>JUSTIFICATIVA</w:t>
      </w:r>
    </w:p>
    <w:p w14:paraId="59162BB2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42972FD8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3D1345B0" w14:textId="77777777" w:rsidR="00C15F30" w:rsidRDefault="00C15F30" w:rsidP="00C15F30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56760790" w14:textId="3BB21493" w:rsidR="00C15F30" w:rsidRDefault="00C15F30" w:rsidP="00C15F30">
      <w:pPr>
        <w:tabs>
          <w:tab w:val="left" w:pos="5656"/>
        </w:tabs>
        <w:ind w:firstLine="1701"/>
        <w:jc w:val="both"/>
      </w:pPr>
      <w:r>
        <w:t>A presente indicação, justifica-se, pois, moradores daquela localidade nos procurou reclamando da quantidade de entulho e lixo, jogado praticamente dentro da via, pois, além de atrapalhar o deslocamento de pedestres está servindo para a proliferação de baratas, ratos e outros animais peçonhentos, os quais estão invadindo as residências vizinhas. Sem contar a sujeira e mau cheiro provocado pelos lixos que ali são jogados com uma certa frequência.</w:t>
      </w:r>
    </w:p>
    <w:p w14:paraId="090D0345" w14:textId="77777777" w:rsidR="00C15F30" w:rsidRDefault="00C15F30" w:rsidP="00C15F30">
      <w:pPr>
        <w:tabs>
          <w:tab w:val="left" w:pos="5656"/>
        </w:tabs>
        <w:ind w:firstLine="1701"/>
        <w:jc w:val="both"/>
      </w:pPr>
    </w:p>
    <w:p w14:paraId="53432D61" w14:textId="77777777" w:rsidR="00C15F30" w:rsidRDefault="00C15F30" w:rsidP="00C15F30">
      <w:pPr>
        <w:tabs>
          <w:tab w:val="left" w:pos="5656"/>
        </w:tabs>
        <w:ind w:firstLine="1701"/>
        <w:jc w:val="both"/>
      </w:pPr>
      <w:r>
        <w:t>Desta feita, solicitamos ao Ilustre Secretário, que determine ao setor competente que providencie a limpeza, retirada de entulhos do imóvel pertencente a proprietária do imóvel mencionado, afim de amenizar os transtornos que isso lhe causa.</w:t>
      </w:r>
    </w:p>
    <w:p w14:paraId="48A27A98" w14:textId="77777777" w:rsidR="00C15F30" w:rsidRDefault="00C15F30" w:rsidP="00C15F30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24F762DC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Garças-MT, em 10 de junho de 2022.</w:t>
      </w:r>
    </w:p>
    <w:p w14:paraId="41984DA4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AE75D81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68FAD7EE" w14:textId="39CC2BE9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68BD61AF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A3ABCE5" w14:textId="77777777" w:rsidR="00C15F30" w:rsidRDefault="00C15F30" w:rsidP="00C15F30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A6D8B90" w14:textId="77777777" w:rsidR="00C15F30" w:rsidRDefault="00C15F30" w:rsidP="00C15F30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GERALMINO ALVES RODRIGUES NETO</w:t>
      </w:r>
    </w:p>
    <w:p w14:paraId="178FDC38" w14:textId="77777777" w:rsidR="00C15F30" w:rsidRDefault="00C15F30" w:rsidP="00C15F30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Vereador-PSB</w:t>
      </w:r>
    </w:p>
    <w:p w14:paraId="05002012" w14:textId="77777777" w:rsidR="00C15F30" w:rsidRDefault="00C15F30" w:rsidP="00C15F30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>Membro da Comissão de Economia e Finanças</w:t>
      </w:r>
    </w:p>
    <w:p w14:paraId="70DB1034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1F09878A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4BA17B4B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0D03D500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670F11ED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482FA264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6675A261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49E34B17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2FC481C1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20B29F22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7F8FA2E8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44698A07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1FE1102D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18365BD4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786D8072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1BE58A9B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50031315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20FFDE01" w14:textId="77777777" w:rsidR="00C15F30" w:rsidRDefault="00C15F30" w:rsidP="00C15F30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64FAADF8" w14:textId="445960D3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3872561D" wp14:editId="7FC767C0">
            <wp:extent cx="5762625" cy="7820025"/>
            <wp:effectExtent l="0" t="0" r="9525" b="9525"/>
            <wp:docPr id="2" name="Imagem 2" descr="WhatsApp Image 2022-06-10 at 09.11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WhatsApp Image 2022-06-10 at 09.11.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47DC" w14:textId="3CA07BA6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</w:p>
    <w:p w14:paraId="73B4646C" w14:textId="218FBEBC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  <w:r w:rsidRPr="00C15F30"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2092546C" wp14:editId="246DC0F2">
            <wp:extent cx="5760085" cy="3240048"/>
            <wp:effectExtent l="0" t="0" r="0" b="0"/>
            <wp:docPr id="4" name="Imagem 4" descr="D:\Downloads\WhatsApp Image 2022-06-10 at 09.11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WhatsApp Image 2022-06-10 at 09.11.2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FC54" w14:textId="3B33C96A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</w:p>
    <w:p w14:paraId="4CC2C026" w14:textId="348A9A24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  <w:r w:rsidRPr="00C15F30"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6CB18174" wp14:editId="71D5DCF5">
            <wp:extent cx="5760085" cy="3240048"/>
            <wp:effectExtent l="0" t="0" r="0" b="0"/>
            <wp:docPr id="5" name="Imagem 5" descr="D:\Downloads\WhatsApp Image 2022-06-10 at 09.11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WhatsApp Image 2022-06-10 at 09.11.2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29B9" w14:textId="09820822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</w:p>
    <w:p w14:paraId="5C7EBB8B" w14:textId="04EDB05F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</w:p>
    <w:p w14:paraId="2D93DD11" w14:textId="1C94A3A1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</w:p>
    <w:p w14:paraId="0D5611C9" w14:textId="39F50BA2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</w:p>
    <w:p w14:paraId="08CC27DD" w14:textId="1B21ECE1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</w:p>
    <w:p w14:paraId="7F8931ED" w14:textId="4D4D4829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</w:p>
    <w:p w14:paraId="28D61880" w14:textId="3876A48B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</w:p>
    <w:p w14:paraId="3A932B42" w14:textId="5E4A0C38" w:rsidR="00C15F30" w:rsidRDefault="00C15F30" w:rsidP="00C15F30">
      <w:pPr>
        <w:rPr>
          <w:rFonts w:ascii="Times New Roman" w:hAnsi="Times New Roman" w:cs="Times New Roman"/>
          <w:szCs w:val="24"/>
          <w:lang w:bidi="pt-PT"/>
        </w:rPr>
      </w:pPr>
      <w:r w:rsidRPr="00C15F30"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3E7AF342" wp14:editId="7C2D8EC9">
            <wp:extent cx="5760085" cy="3240048"/>
            <wp:effectExtent l="0" t="0" r="0" b="0"/>
            <wp:docPr id="7" name="Imagem 7" descr="D:\Downloads\WhatsApp Image 2022-06-10 at 09.11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WhatsApp Image 2022-06-10 at 09.11.2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BDC9" w14:textId="5954E700" w:rsidR="008A6F79" w:rsidRPr="00C15F30" w:rsidRDefault="008A6F79" w:rsidP="00C15F30"/>
    <w:sectPr w:rsidR="008A6F79" w:rsidRPr="00C15F30" w:rsidSect="004E3AA6">
      <w:headerReference w:type="default" r:id="rId11"/>
      <w:footerReference w:type="default" r:id="rId12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F8441" w14:textId="77777777" w:rsidR="004773BA" w:rsidRDefault="004773BA">
      <w:r>
        <w:separator/>
      </w:r>
    </w:p>
  </w:endnote>
  <w:endnote w:type="continuationSeparator" w:id="0">
    <w:p w14:paraId="05DF8BB5" w14:textId="77777777" w:rsidR="004773BA" w:rsidRDefault="00477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roman"/>
    <w:pitch w:val="variable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C01F4" w14:textId="77777777" w:rsidR="004773BA" w:rsidRDefault="004773BA">
      <w:r>
        <w:separator/>
      </w:r>
    </w:p>
  </w:footnote>
  <w:footnote w:type="continuationSeparator" w:id="0">
    <w:p w14:paraId="50A278EB" w14:textId="77777777" w:rsidR="004773BA" w:rsidRDefault="00477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773BA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A59D0"/>
    <w:rsid w:val="007A5FC8"/>
    <w:rsid w:val="007C0CC7"/>
    <w:rsid w:val="007C11C4"/>
    <w:rsid w:val="007C5748"/>
    <w:rsid w:val="007C67F3"/>
    <w:rsid w:val="007E2227"/>
    <w:rsid w:val="007E7E6B"/>
    <w:rsid w:val="007F116C"/>
    <w:rsid w:val="007F14E9"/>
    <w:rsid w:val="007F388B"/>
    <w:rsid w:val="00805DD8"/>
    <w:rsid w:val="0080663D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6824"/>
    <w:rsid w:val="00BD1F3A"/>
    <w:rsid w:val="00BD39E1"/>
    <w:rsid w:val="00BE1763"/>
    <w:rsid w:val="00BE59FF"/>
    <w:rsid w:val="00BF015A"/>
    <w:rsid w:val="00BF2B0E"/>
    <w:rsid w:val="00C01192"/>
    <w:rsid w:val="00C11477"/>
    <w:rsid w:val="00C15F30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1BB8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2022-06-06T22:31:00Z</cp:lastPrinted>
  <dcterms:created xsi:type="dcterms:W3CDTF">2022-06-10T14:34:00Z</dcterms:created>
  <dcterms:modified xsi:type="dcterms:W3CDTF">2022-06-20T16:19:00Z</dcterms:modified>
</cp:coreProperties>
</file>