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92"/>
      </w:tblGrid>
      <w:tr w:rsidR="00D749FA" w14:paraId="3A3ADAFC" w14:textId="77777777" w:rsidTr="006F2C91"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32D0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3E436307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D749FA" w14:paraId="1FADF522" w14:textId="77777777" w:rsidTr="006F2C91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CE69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0CE7C51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1C84181A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129D6DC6" w14:textId="7A1F0F51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B57324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511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B57324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06/06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3C88ED9E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C109213" w14:textId="05AC7F0D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B57324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13:01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52C0CE46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9B63882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EA2AE56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20714A5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14B00471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1853" w14:textId="77777777" w:rsidR="00D749FA" w:rsidRDefault="00D749FA" w:rsidP="006F2C9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85D079D" w14:textId="77777777" w:rsidR="00D749FA" w:rsidRDefault="00D749FA" w:rsidP="006F2C9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73F9D53E" w14:textId="77777777" w:rsidR="00D749FA" w:rsidRDefault="00D749FA" w:rsidP="006F2C9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276A91A" w14:textId="77777777" w:rsidR="00D749FA" w:rsidRDefault="00D749FA" w:rsidP="006F2C9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2D4234C5" w14:textId="77777777" w:rsidR="00D749FA" w:rsidRDefault="00D749FA" w:rsidP="006F2C9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FEF39BD" w14:textId="77777777" w:rsidR="00D749FA" w:rsidRDefault="00D749FA" w:rsidP="006F2C9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7786EF22" w14:textId="77777777" w:rsidR="00D749FA" w:rsidRDefault="00D749FA" w:rsidP="006F2C9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E90E5A3" w14:textId="77777777" w:rsidR="00D749FA" w:rsidRDefault="00D749FA" w:rsidP="006F2C9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67C66279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A801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086055B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088497A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777A9DC" w14:textId="77777777" w:rsidR="00D749FA" w:rsidRDefault="00D749FA" w:rsidP="006F2C9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4BC1CE9" w14:textId="19DB1E18" w:rsidR="00D749FA" w:rsidRDefault="00D749FA" w:rsidP="00B5732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B57324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402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0702C0C9" w14:textId="2E688269" w:rsidR="00D749FA" w:rsidRPr="00B93695" w:rsidRDefault="00D749FA" w:rsidP="00D749FA">
      <w:pPr>
        <w:rPr>
          <w:rFonts w:ascii="Times New Roman" w:eastAsia="Times New Roman" w:hAnsi="Times New Roman" w:cs="Times New Roman"/>
          <w:szCs w:val="24"/>
          <w:u w:val="single"/>
          <w:lang w:eastAsia="pt-BR"/>
        </w:rPr>
      </w:pPr>
      <w:r w:rsidRPr="00B93695">
        <w:rPr>
          <w:rFonts w:ascii="Times New Roman" w:eastAsia="Times New Roman" w:hAnsi="Times New Roman" w:cs="Times New Roman"/>
          <w:szCs w:val="24"/>
          <w:u w:val="single"/>
          <w:lang w:eastAsia="pt-BR"/>
        </w:rPr>
        <w:t xml:space="preserve">Autor: </w:t>
      </w:r>
      <w:r w:rsidRPr="00B93695">
        <w:rPr>
          <w:rFonts w:ascii="Times New Roman" w:eastAsia="Times New Roman" w:hAnsi="Times New Roman" w:cs="Times New Roman"/>
          <w:b/>
          <w:szCs w:val="24"/>
          <w:u w:val="single"/>
          <w:lang w:eastAsia="pt-BR"/>
        </w:rPr>
        <w:t>Vereador WANDERLI VILELA DOS SANTOS - PSB (SECRETA BIKE);</w:t>
      </w:r>
    </w:p>
    <w:p w14:paraId="0FAA9E43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5C72A684" w14:textId="77777777" w:rsid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1F862F82" w14:textId="17B02B1D" w:rsid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>Senhor Presidente,</w:t>
      </w:r>
    </w:p>
    <w:p w14:paraId="4D2175C7" w14:textId="77777777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9D9466B" w14:textId="36F19A44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 xml:space="preserve">Indicamos à Mesa, após cumprimento das formalidades regimentais e deliberação do Plenário, que seja enviado expediente a </w:t>
      </w:r>
      <w:r w:rsidRPr="00D749FA">
        <w:rPr>
          <w:rFonts w:ascii="Times New Roman" w:eastAsia="Times New Roman" w:hAnsi="Times New Roman" w:cs="Times New Roman"/>
          <w:b/>
          <w:szCs w:val="24"/>
          <w:lang w:eastAsia="pt-BR"/>
        </w:rPr>
        <w:t>SECRETARIA DE TRANSPORTES E SERVIÇ</w:t>
      </w:r>
      <w:bookmarkStart w:id="0" w:name="_GoBack"/>
      <w:bookmarkEnd w:id="0"/>
      <w:r w:rsidRPr="00D749FA">
        <w:rPr>
          <w:rFonts w:ascii="Times New Roman" w:eastAsia="Times New Roman" w:hAnsi="Times New Roman" w:cs="Times New Roman"/>
          <w:b/>
          <w:szCs w:val="24"/>
          <w:lang w:eastAsia="pt-BR"/>
        </w:rPr>
        <w:t xml:space="preserve">OS PÚBLICOS, 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>solicitando o</w:t>
      </w:r>
      <w:r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pt-BR"/>
        </w:rPr>
        <w:t>patrolamento</w:t>
      </w:r>
      <w:proofErr w:type="spellEnd"/>
      <w:r>
        <w:rPr>
          <w:rFonts w:ascii="Times New Roman" w:eastAsia="Times New Roman" w:hAnsi="Times New Roman" w:cs="Times New Roman"/>
          <w:szCs w:val="24"/>
          <w:lang w:eastAsia="pt-BR"/>
        </w:rPr>
        <w:t xml:space="preserve"> e nivelamento da E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>strada que dá acesso ao Centro de Reabilitação Anjos da Guarda.</w:t>
      </w:r>
    </w:p>
    <w:p w14:paraId="1F6F7FEB" w14:textId="77777777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138B1664" w14:textId="7BC5ABB0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Sala das Sessões da Câmara M</w:t>
      </w:r>
      <w:r>
        <w:rPr>
          <w:rFonts w:ascii="Times New Roman" w:eastAsia="Times New Roman" w:hAnsi="Times New Roman" w:cs="Times New Roman"/>
          <w:szCs w:val="24"/>
          <w:lang w:eastAsia="pt-BR"/>
        </w:rPr>
        <w:t>unicipal de Barra do Garças-MT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 xml:space="preserve">, em </w:t>
      </w:r>
      <w:r>
        <w:rPr>
          <w:rFonts w:ascii="Times New Roman" w:eastAsia="Times New Roman" w:hAnsi="Times New Roman" w:cs="Times New Roman"/>
          <w:szCs w:val="24"/>
          <w:lang w:eastAsia="pt-BR"/>
        </w:rPr>
        <w:t>02 de junho 2022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>.</w:t>
      </w:r>
    </w:p>
    <w:p w14:paraId="59E6C0C2" w14:textId="03BEBA5D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7003F4D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3168453D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2997231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47DC8CB" w14:textId="0834F4A1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b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b/>
          <w:szCs w:val="24"/>
          <w:lang w:eastAsia="pt-BR"/>
        </w:rPr>
        <w:t>WANDERLI VILELA DOS SANTOS</w:t>
      </w:r>
    </w:p>
    <w:p w14:paraId="688CBFF4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 xml:space="preserve">Vereador - PSB </w:t>
      </w:r>
      <w:r w:rsidRPr="00D749FA">
        <w:rPr>
          <w:rFonts w:ascii="Times New Roman" w:eastAsia="Times New Roman" w:hAnsi="Times New Roman" w:cs="Times New Roman"/>
          <w:b/>
          <w:szCs w:val="24"/>
          <w:lang w:eastAsia="pt-BR"/>
        </w:rPr>
        <w:t>(SECRETA BIKE)</w:t>
      </w:r>
    </w:p>
    <w:p w14:paraId="7AACD3EC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Presidente da Comissão de Tur. Sustentabilidade e Desporto</w:t>
      </w:r>
    </w:p>
    <w:p w14:paraId="534AEE3C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CA2440B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8194870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12942D5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37015AB7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7CFCCE0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5DD3A372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6FA189E2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E54C15D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3A40B90A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1A2B8993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8BB29E2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58F2923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0E65C53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60477454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CFCE6FF" w14:textId="6070BE75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b/>
          <w:szCs w:val="24"/>
          <w:u w:val="single"/>
          <w:lang w:eastAsia="pt-BR"/>
        </w:rPr>
      </w:pPr>
      <w:r w:rsidRPr="00D749FA">
        <w:rPr>
          <w:rFonts w:ascii="Times New Roman" w:eastAsia="Times New Roman" w:hAnsi="Times New Roman" w:cs="Times New Roman"/>
          <w:b/>
          <w:szCs w:val="24"/>
          <w:u w:val="single"/>
          <w:lang w:eastAsia="pt-BR"/>
        </w:rPr>
        <w:t>JUSTIFICATIVA</w:t>
      </w:r>
    </w:p>
    <w:p w14:paraId="0D36BDA6" w14:textId="77777777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Senhor Presidente,</w:t>
      </w:r>
    </w:p>
    <w:p w14:paraId="08164A45" w14:textId="77777777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Senhores Vereadores:</w:t>
      </w:r>
    </w:p>
    <w:p w14:paraId="5A2BFF0C" w14:textId="77777777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64E46239" w14:textId="67F3DBB4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Em atendimento a reivindicação dos c</w:t>
      </w:r>
      <w:r>
        <w:rPr>
          <w:rFonts w:ascii="Times New Roman" w:eastAsia="Times New Roman" w:hAnsi="Times New Roman" w:cs="Times New Roman"/>
          <w:szCs w:val="24"/>
          <w:lang w:eastAsia="pt-BR"/>
        </w:rPr>
        <w:t>hacareiros da região da Olaria Fênix, solicitamos a manutenção da E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>strada que dá acesso a</w:t>
      </w:r>
      <w:r>
        <w:rPr>
          <w:rFonts w:ascii="Times New Roman" w:eastAsia="Times New Roman" w:hAnsi="Times New Roman" w:cs="Times New Roman"/>
          <w:szCs w:val="24"/>
          <w:lang w:eastAsia="pt-BR"/>
        </w:rPr>
        <w:t>o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 xml:space="preserve"> Centro de Reabilitação Anjos da Guarda, sob a direção do psicoterapeuta </w:t>
      </w:r>
      <w:proofErr w:type="spellStart"/>
      <w:r w:rsidRPr="00D749FA">
        <w:rPr>
          <w:rFonts w:ascii="Times New Roman" w:eastAsia="Times New Roman" w:hAnsi="Times New Roman" w:cs="Times New Roman"/>
          <w:szCs w:val="24"/>
          <w:lang w:eastAsia="pt-BR"/>
        </w:rPr>
        <w:t>T</w:t>
      </w:r>
      <w:r>
        <w:rPr>
          <w:rFonts w:ascii="Times New Roman" w:eastAsia="Times New Roman" w:hAnsi="Times New Roman" w:cs="Times New Roman"/>
          <w:szCs w:val="24"/>
          <w:lang w:eastAsia="pt-BR"/>
        </w:rPr>
        <w:t>hemison</w:t>
      </w:r>
      <w:proofErr w:type="spellEnd"/>
      <w:r>
        <w:rPr>
          <w:rFonts w:ascii="Times New Roman" w:eastAsia="Times New Roman" w:hAnsi="Times New Roman" w:cs="Times New Roman"/>
          <w:szCs w:val="24"/>
          <w:lang w:eastAsia="pt-BR"/>
        </w:rPr>
        <w:t xml:space="preserve"> Tavares, que beneficiará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 xml:space="preserve"> todos os munícipes desta zona rural.</w:t>
      </w:r>
    </w:p>
    <w:p w14:paraId="1307D467" w14:textId="11407A0B" w:rsid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Diante do exposto, esperamos contar com a atenção da Secretaria de Transportes e Serviços Públicos, no atendimento desse nosso pedido.</w:t>
      </w:r>
    </w:p>
    <w:p w14:paraId="7196A207" w14:textId="3AD2E2ED" w:rsid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E6C2552" w14:textId="22D7769F" w:rsid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Segue em anexo imagens do local, a localização e a indicação do percurso.</w:t>
      </w:r>
    </w:p>
    <w:p w14:paraId="3EEE883B" w14:textId="5FED0A6F" w:rsid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16A2C7C" w14:textId="77777777" w:rsidR="00D749FA" w:rsidRPr="00D749FA" w:rsidRDefault="00D749FA" w:rsidP="00D749FA">
      <w:pPr>
        <w:ind w:firstLine="1701"/>
        <w:jc w:val="both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Sala das Sessões da Câmara M</w:t>
      </w:r>
      <w:r>
        <w:rPr>
          <w:rFonts w:ascii="Times New Roman" w:eastAsia="Times New Roman" w:hAnsi="Times New Roman" w:cs="Times New Roman"/>
          <w:szCs w:val="24"/>
          <w:lang w:eastAsia="pt-BR"/>
        </w:rPr>
        <w:t>unicipal de Barra do Garças-MT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 xml:space="preserve">, em </w:t>
      </w:r>
      <w:r>
        <w:rPr>
          <w:rFonts w:ascii="Times New Roman" w:eastAsia="Times New Roman" w:hAnsi="Times New Roman" w:cs="Times New Roman"/>
          <w:szCs w:val="24"/>
          <w:lang w:eastAsia="pt-BR"/>
        </w:rPr>
        <w:t>02 de junho 2022</w:t>
      </w:r>
      <w:r w:rsidRPr="00D749FA">
        <w:rPr>
          <w:rFonts w:ascii="Times New Roman" w:eastAsia="Times New Roman" w:hAnsi="Times New Roman" w:cs="Times New Roman"/>
          <w:szCs w:val="24"/>
          <w:lang w:eastAsia="pt-BR"/>
        </w:rPr>
        <w:t>.</w:t>
      </w:r>
    </w:p>
    <w:p w14:paraId="013961D3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116A87CA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3EE80356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65D4CD00" w14:textId="77777777" w:rsid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FC95790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b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b/>
          <w:szCs w:val="24"/>
          <w:lang w:eastAsia="pt-BR"/>
        </w:rPr>
        <w:t>WANDERLI VILELA DOS SANTOS</w:t>
      </w:r>
    </w:p>
    <w:p w14:paraId="5A30EBA1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 xml:space="preserve">Vereador - PSB </w:t>
      </w:r>
      <w:r w:rsidRPr="00D749FA">
        <w:rPr>
          <w:rFonts w:ascii="Times New Roman" w:eastAsia="Times New Roman" w:hAnsi="Times New Roman" w:cs="Times New Roman"/>
          <w:b/>
          <w:szCs w:val="24"/>
          <w:lang w:eastAsia="pt-BR"/>
        </w:rPr>
        <w:t>(SECRETA BIKE)</w:t>
      </w:r>
    </w:p>
    <w:p w14:paraId="21CC61CC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  <w:r w:rsidRPr="00D749FA">
        <w:rPr>
          <w:rFonts w:ascii="Times New Roman" w:eastAsia="Times New Roman" w:hAnsi="Times New Roman" w:cs="Times New Roman"/>
          <w:szCs w:val="24"/>
          <w:lang w:eastAsia="pt-BR"/>
        </w:rPr>
        <w:t>Presidente da Comissão de Tur. Sustentabilidade e Desporto</w:t>
      </w:r>
    </w:p>
    <w:p w14:paraId="2C42215E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0006D9CF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1DE98B1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73948482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3AC5E46" w14:textId="77777777" w:rsidR="00D749FA" w:rsidRPr="00D749FA" w:rsidRDefault="00D749FA" w:rsidP="00D749FA">
      <w:pPr>
        <w:jc w:val="center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EC39FC8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1D57AD3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5D5A8DA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0BB6F83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1B1D6E5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E8DF505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6FD94F6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9487A88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C919317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7C4B178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FD939CF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B8BA5A5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75E9710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2D61EC7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B67633A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85684FC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A387403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B9FA59E" w14:textId="0FCBFA1B" w:rsidR="00D749FA" w:rsidRDefault="00D749FA" w:rsidP="00D749FA">
      <w:pPr>
        <w:rPr>
          <w:rFonts w:ascii="Palatino Linotype" w:hAnsi="Palatino Linotype" w:cs="Arial"/>
          <w:b/>
          <w:i/>
        </w:rPr>
      </w:pPr>
      <w:r>
        <w:rPr>
          <w:rFonts w:ascii="Palatino Linotype" w:hAnsi="Palatino Linotype" w:cs="Arial"/>
          <w:b/>
          <w:i/>
          <w:noProof/>
          <w:lang w:eastAsia="pt-BR" w:bidi="ar-SA"/>
        </w:rPr>
        <w:drawing>
          <wp:inline distT="0" distB="0" distL="0" distR="0" wp14:anchorId="33EAA30D" wp14:editId="550CA100">
            <wp:extent cx="5389245" cy="470535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15ACA" w14:textId="77777777" w:rsidR="00D749FA" w:rsidRDefault="00D749FA" w:rsidP="00D749FA">
      <w:pPr>
        <w:jc w:val="center"/>
        <w:rPr>
          <w:rFonts w:ascii="Palatino Linotype" w:hAnsi="Palatino Linotype" w:cs="Arial"/>
          <w:b/>
          <w:i/>
        </w:rPr>
      </w:pPr>
    </w:p>
    <w:p w14:paraId="0724E0A9" w14:textId="77777777" w:rsidR="00D749FA" w:rsidRDefault="00D749FA" w:rsidP="00D749FA">
      <w:pPr>
        <w:jc w:val="center"/>
        <w:rPr>
          <w:rFonts w:ascii="Palatino Linotype" w:hAnsi="Palatino Linotype" w:cs="Arial"/>
          <w:b/>
          <w:i/>
        </w:rPr>
      </w:pPr>
    </w:p>
    <w:p w14:paraId="2CCB6EBD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3641D1B" w14:textId="1E43E5D6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DD50CB3" w14:textId="6154ED3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21D4E0B" w14:textId="0947C78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1BE3D1E" w14:textId="1A3B6EC9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515C20C" w14:textId="5EC24CEE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F0E28FD" w14:textId="3D476CA5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81FBDA5" w14:textId="74BB5C9F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2DD3F5D" w14:textId="0CD4B984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7DDB18D" w14:textId="6EF15BB1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577D9A" w14:textId="037A50CB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67A390B" w14:textId="19EAFE71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72FE54D" w14:textId="337CBA4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3030092" w14:textId="3539C585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45B490D" w14:textId="3D0E2102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21526C9" w14:textId="607DDDC9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7B25005" w14:textId="4ADFDC7B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6BE5E7D5" wp14:editId="02B0920E">
            <wp:extent cx="5389245" cy="7193915"/>
            <wp:effectExtent l="0" t="0" r="1905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719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D637D" w14:textId="77777777" w:rsidR="00D749FA" w:rsidRDefault="00D749FA" w:rsidP="00D749FA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BBBDC9" w14:textId="77777777" w:rsidR="008A6F79" w:rsidRPr="00D749FA" w:rsidRDefault="008A6F79" w:rsidP="00D749FA"/>
    <w:sectPr w:rsidR="008A6F79" w:rsidRPr="00D749FA" w:rsidSect="004E3AA6">
      <w:headerReference w:type="default" r:id="rId9"/>
      <w:footerReference w:type="default" r:id="rId10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52449" w14:textId="77777777" w:rsidR="00F50060" w:rsidRDefault="00F50060">
      <w:r>
        <w:separator/>
      </w:r>
    </w:p>
  </w:endnote>
  <w:endnote w:type="continuationSeparator" w:id="0">
    <w:p w14:paraId="113CF346" w14:textId="77777777" w:rsidR="00F50060" w:rsidRDefault="00F50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roman"/>
    <w:pitch w:val="variable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1DF32" w14:textId="77777777" w:rsidR="00F50060" w:rsidRDefault="00F50060">
      <w:r>
        <w:separator/>
      </w:r>
    </w:p>
  </w:footnote>
  <w:footnote w:type="continuationSeparator" w:id="0">
    <w:p w14:paraId="14DA9C04" w14:textId="77777777" w:rsidR="00F50060" w:rsidRDefault="00F50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D65FB"/>
    <w:rsid w:val="001E7E9C"/>
    <w:rsid w:val="001F0306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A59D0"/>
    <w:rsid w:val="007A5FC8"/>
    <w:rsid w:val="007C0CC7"/>
    <w:rsid w:val="007C11C4"/>
    <w:rsid w:val="007C5748"/>
    <w:rsid w:val="007C67F3"/>
    <w:rsid w:val="007E2227"/>
    <w:rsid w:val="007E7E6B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57324"/>
    <w:rsid w:val="00B633BA"/>
    <w:rsid w:val="00B709BC"/>
    <w:rsid w:val="00B84AD1"/>
    <w:rsid w:val="00B93695"/>
    <w:rsid w:val="00BA14FF"/>
    <w:rsid w:val="00BA51F9"/>
    <w:rsid w:val="00BA7B3C"/>
    <w:rsid w:val="00BB1386"/>
    <w:rsid w:val="00BB3687"/>
    <w:rsid w:val="00BC07C5"/>
    <w:rsid w:val="00BC6824"/>
    <w:rsid w:val="00BD1F3A"/>
    <w:rsid w:val="00BD39E1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749FA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0060"/>
    <w:rsid w:val="00F537F4"/>
    <w:rsid w:val="00F5491E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5</cp:revision>
  <cp:lastPrinted>2022-03-17T20:09:00Z</cp:lastPrinted>
  <dcterms:created xsi:type="dcterms:W3CDTF">2022-06-02T17:58:00Z</dcterms:created>
  <dcterms:modified xsi:type="dcterms:W3CDTF">2022-06-06T16:29:00Z</dcterms:modified>
</cp:coreProperties>
</file>