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2953"/>
        <w:gridCol w:w="1754"/>
        <w:gridCol w:w="38"/>
      </w:tblGrid>
      <w:tr w:rsidR="00D22053" w14:paraId="1A7F2F16" w14:textId="77777777" w:rsidTr="000A3FF3">
        <w:trPr>
          <w:gridAfter w:val="1"/>
          <w:wAfter w:w="38" w:type="dxa"/>
        </w:trPr>
        <w:tc>
          <w:tcPr>
            <w:tcW w:w="9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2B3CF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2022</w:t>
            </w:r>
          </w:p>
          <w:p w14:paraId="4238DCE6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2"/>
                <w:szCs w:val="22"/>
                <w:lang w:eastAsia="pt-BR"/>
              </w:rPr>
              <w:t>Plenário das Deliberações</w:t>
            </w:r>
          </w:p>
        </w:tc>
      </w:tr>
      <w:tr w:rsidR="00D22053" w14:paraId="28D62CDF" w14:textId="77777777" w:rsidTr="000A3FF3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1611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</w:p>
          <w:p w14:paraId="14E15110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  <w:t>Protocolo</w:t>
            </w:r>
          </w:p>
          <w:p w14:paraId="22EF7FD9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u w:val="single"/>
                <w:lang w:eastAsia="pt-BR"/>
              </w:rPr>
            </w:pPr>
          </w:p>
          <w:p w14:paraId="590861AD" w14:textId="2E0CF7F0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DD31A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449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                          Em </w:t>
            </w:r>
            <w:r w:rsidR="00DD31A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23/05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/2022</w:t>
            </w:r>
          </w:p>
          <w:p w14:paraId="31980C61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311FB99C" w14:textId="0C15A8A2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às</w:t>
            </w:r>
            <w:proofErr w:type="gram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r w:rsidR="00DD31AF"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13:09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.</w:t>
            </w:r>
          </w:p>
          <w:p w14:paraId="29205D61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9AB258F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5CCB831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69C2F016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___________________________</w:t>
            </w:r>
          </w:p>
          <w:p w14:paraId="76817659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>Assinatura do Funcionário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625EC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0409B6AA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Lei</w:t>
            </w:r>
          </w:p>
          <w:p w14:paraId="03B148C4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434132BD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Resolução</w:t>
            </w:r>
          </w:p>
          <w:p w14:paraId="37444498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Requerimento</w:t>
            </w:r>
          </w:p>
          <w:p w14:paraId="51083D14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X Indicação</w:t>
            </w:r>
          </w:p>
          <w:p w14:paraId="441C1B81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Moção de</w:t>
            </w:r>
          </w:p>
          <w:p w14:paraId="05580BA5" w14:textId="77777777" w:rsidR="00D22053" w:rsidRDefault="00D22053" w:rsidP="000A3FF3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Emenda</w:t>
            </w:r>
          </w:p>
          <w:p w14:paraId="1DC35C03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</w:tc>
        <w:tc>
          <w:tcPr>
            <w:tcW w:w="1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D92DD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1FE815D5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59A5549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2CC6A13F" w14:textId="77777777" w:rsidR="00D22053" w:rsidRDefault="00D22053" w:rsidP="000A3FF3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</w:p>
          <w:p w14:paraId="5B24AB8D" w14:textId="54C31024" w:rsidR="00D22053" w:rsidRDefault="00D22053" w:rsidP="00DD31AF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 xml:space="preserve">Nº. </w:t>
            </w:r>
            <w:r w:rsidR="00DD31AF"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356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2"/>
                <w:szCs w:val="22"/>
                <w:lang w:eastAsia="pt-BR"/>
              </w:rPr>
              <w:t>/2022</w:t>
            </w:r>
          </w:p>
        </w:tc>
      </w:tr>
    </w:tbl>
    <w:p w14:paraId="3B842906" w14:textId="77777777" w:rsidR="00D22053" w:rsidRDefault="00D22053" w:rsidP="00D22053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>Vereador RONAIR DE JESUS NUNES – PSDB;</w:t>
      </w:r>
    </w:p>
    <w:p w14:paraId="5826A5FE" w14:textId="77777777" w:rsidR="00D22053" w:rsidRDefault="00D22053" w:rsidP="00D22053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5DBAE0CE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 Presidente,</w:t>
      </w:r>
    </w:p>
    <w:p w14:paraId="654F2F60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9D96F56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 xml:space="preserve">Indico à Mesa, após cumprimento das formalidades regimentais e deliberação do Plenário, seja enviado expediente ao </w:t>
      </w:r>
      <w:r>
        <w:rPr>
          <w:rFonts w:ascii="Times New Roman" w:eastAsia="Batang" w:hAnsi="Times New Roman" w:cs="Times New Roman"/>
          <w:b/>
          <w:szCs w:val="24"/>
        </w:rPr>
        <w:t>SECRETÁRIO MUNICIPAL DE TRANSPORTES E SERVIÇOS PÚBLICOS</w:t>
      </w:r>
      <w:r>
        <w:rPr>
          <w:rFonts w:ascii="Times New Roman" w:eastAsia="Batang" w:hAnsi="Times New Roman" w:cs="Times New Roman"/>
          <w:szCs w:val="24"/>
        </w:rPr>
        <w:t xml:space="preserve"> com cópias ao </w:t>
      </w:r>
      <w:r>
        <w:rPr>
          <w:rFonts w:ascii="Times New Roman" w:eastAsia="Batang" w:hAnsi="Times New Roman" w:cs="Times New Roman"/>
          <w:b/>
          <w:szCs w:val="24"/>
        </w:rPr>
        <w:t>CHEFE DO PODER EXECUTIVO,</w:t>
      </w:r>
      <w:r>
        <w:rPr>
          <w:rFonts w:ascii="Times New Roman" w:eastAsia="Batang" w:hAnsi="Times New Roman" w:cs="Times New Roman"/>
          <w:szCs w:val="24"/>
        </w:rPr>
        <w:t xml:space="preserve"> solicitando que proceda com operação tapa-buracos nos seguintes logradouros de nossa Cidade:</w:t>
      </w:r>
    </w:p>
    <w:p w14:paraId="20429BE7" w14:textId="77777777" w:rsidR="00D22053" w:rsidRDefault="00D22053" w:rsidP="00D22053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2553F7BE" w14:textId="3663B826" w:rsidR="00D22053" w:rsidRDefault="00D22053" w:rsidP="00D22053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1- Avenida Amazonas no Bairro de Vila Maria;</w:t>
      </w:r>
    </w:p>
    <w:p w14:paraId="2A9C4B5E" w14:textId="2F4CFD85" w:rsidR="00D22053" w:rsidRDefault="00D22053" w:rsidP="00D22053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2- Avenida Paulo Luiz da Assunção até à esquina com a Avenida Presidente Vargas no Bairro de Vila Maria;</w:t>
      </w:r>
    </w:p>
    <w:p w14:paraId="215409F8" w14:textId="37DF429E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 xml:space="preserve">3- </w:t>
      </w:r>
      <w:r w:rsidRPr="00B03BA6">
        <w:rPr>
          <w:rFonts w:ascii="Times New Roman" w:hAnsi="Times New Roman" w:cs="Times New Roman"/>
          <w:szCs w:val="24"/>
        </w:rPr>
        <w:t>Avenida Presidente Vargas no Bairro São José</w:t>
      </w:r>
      <w:r>
        <w:rPr>
          <w:rFonts w:ascii="Times New Roman" w:hAnsi="Times New Roman" w:cs="Times New Roman"/>
          <w:szCs w:val="24"/>
        </w:rPr>
        <w:t>;</w:t>
      </w:r>
    </w:p>
    <w:p w14:paraId="0B0B8BE1" w14:textId="77777777" w:rsidR="004872BE" w:rsidRDefault="004872BE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00F2FAF" w14:textId="3AFEEE25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 - MT, em 20 de maio de 2022.</w:t>
      </w:r>
    </w:p>
    <w:p w14:paraId="51A51614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54CDE5F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0FBCBF0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46CB7F78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7E5EACD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A6D6389" w14:textId="77777777" w:rsidR="00D22053" w:rsidRDefault="00D22053" w:rsidP="00D22053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RONAIR DE JESUS NUNES</w:t>
      </w:r>
    </w:p>
    <w:p w14:paraId="719046EC" w14:textId="77777777" w:rsidR="00D22053" w:rsidRDefault="00D22053" w:rsidP="00D22053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Vereador-PSDB</w:t>
      </w:r>
    </w:p>
    <w:p w14:paraId="46FDC8DD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 xml:space="preserve">Presidente da Comissão de Obras </w:t>
      </w:r>
      <w:proofErr w:type="spellStart"/>
      <w:r>
        <w:rPr>
          <w:rFonts w:ascii="Times New Roman" w:hAnsi="Times New Roman" w:cs="Times New Roman"/>
          <w:szCs w:val="24"/>
          <w:lang w:eastAsia="pt-BR" w:bidi="ar-SA"/>
        </w:rPr>
        <w:t>Púb</w:t>
      </w:r>
      <w:proofErr w:type="spellEnd"/>
      <w:r>
        <w:rPr>
          <w:rFonts w:ascii="Times New Roman" w:hAnsi="Times New Roman" w:cs="Times New Roman"/>
          <w:szCs w:val="24"/>
          <w:lang w:eastAsia="pt-BR" w:bidi="ar-SA"/>
        </w:rPr>
        <w:t>., Transp., Com. e Meio Ambiente</w:t>
      </w:r>
    </w:p>
    <w:p w14:paraId="110FAD51" w14:textId="77777777" w:rsidR="00D22053" w:rsidRDefault="00D22053" w:rsidP="00D22053">
      <w:pPr>
        <w:ind w:firstLine="708"/>
        <w:rPr>
          <w:rFonts w:ascii="Times New Roman" w:hAnsi="Times New Roman" w:cs="Times New Roman"/>
          <w:szCs w:val="24"/>
          <w:lang w:bidi="pt-PT"/>
        </w:rPr>
      </w:pPr>
    </w:p>
    <w:p w14:paraId="2178A68A" w14:textId="77777777" w:rsidR="00D22053" w:rsidRDefault="00D22053" w:rsidP="00D22053">
      <w:pPr>
        <w:spacing w:after="160" w:line="252" w:lineRule="auto"/>
        <w:ind w:firstLine="1701"/>
        <w:rPr>
          <w:rFonts w:ascii="Times New Roman" w:hAnsi="Times New Roman" w:cs="Times New Roman"/>
          <w:szCs w:val="24"/>
          <w:lang w:bidi="pt-PT"/>
        </w:rPr>
      </w:pPr>
      <w:r>
        <w:rPr>
          <w:rFonts w:ascii="Times New Roman" w:hAnsi="Times New Roman" w:cs="Times New Roman"/>
          <w:szCs w:val="24"/>
          <w:lang w:bidi="pt-PT"/>
        </w:rPr>
        <w:br w:type="page"/>
      </w:r>
    </w:p>
    <w:p w14:paraId="2C99B2C2" w14:textId="77777777" w:rsidR="00D22053" w:rsidRDefault="00D22053" w:rsidP="00D22053">
      <w:pPr>
        <w:spacing w:after="160" w:line="252" w:lineRule="auto"/>
        <w:ind w:firstLine="1701"/>
        <w:rPr>
          <w:rFonts w:ascii="Times New Roman" w:hAnsi="Times New Roman" w:cs="Times New Roman"/>
          <w:szCs w:val="24"/>
          <w:lang w:bidi="pt-PT"/>
        </w:rPr>
      </w:pPr>
    </w:p>
    <w:p w14:paraId="1F6B7FEA" w14:textId="77777777" w:rsidR="00D22053" w:rsidRDefault="00D22053" w:rsidP="00D22053">
      <w:pPr>
        <w:spacing w:after="160" w:line="252" w:lineRule="auto"/>
        <w:ind w:firstLine="1701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7A16F9C3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5E78B229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5757C6B4" w14:textId="77777777" w:rsidR="00D22053" w:rsidRDefault="00D22053" w:rsidP="00D22053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5D6ED23D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  <w:r>
        <w:rPr>
          <w:rFonts w:ascii="Times New Roman" w:eastAsia="PMingLiU" w:hAnsi="Times New Roman" w:cs="Times New Roman"/>
          <w:szCs w:val="24"/>
          <w:lang w:eastAsia="pt-BR"/>
        </w:rPr>
        <w:t xml:space="preserve">Conforme, visita </w:t>
      </w:r>
      <w:r>
        <w:rPr>
          <w:rFonts w:ascii="Times New Roman" w:eastAsia="PMingLiU" w:hAnsi="Times New Roman" w:cs="Times New Roman"/>
          <w:i/>
          <w:szCs w:val="24"/>
          <w:lang w:eastAsia="pt-BR"/>
        </w:rPr>
        <w:t xml:space="preserve">in loco, </w:t>
      </w:r>
      <w:r>
        <w:rPr>
          <w:rFonts w:ascii="Times New Roman" w:eastAsia="PMingLiU" w:hAnsi="Times New Roman" w:cs="Times New Roman"/>
          <w:szCs w:val="24"/>
          <w:lang w:eastAsia="pt-BR"/>
        </w:rPr>
        <w:t xml:space="preserve">as vias mencionadas encontram-se bastante danificadas pela ação das chuvas, podendo ocasionar graves acidentes, sem contar o transtorno gerado para a população. Pois, no local existem buracos enormes, dificultando o trânsito de veículos. </w:t>
      </w:r>
    </w:p>
    <w:p w14:paraId="7F8448BF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10E7B862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  <w:r>
        <w:rPr>
          <w:rFonts w:ascii="Times New Roman" w:eastAsia="PMingLiU" w:hAnsi="Times New Roman" w:cs="Times New Roman"/>
          <w:szCs w:val="24"/>
          <w:lang w:eastAsia="pt-BR"/>
        </w:rPr>
        <w:t>Nesse período de chuvas a situação fica ainda mais grave, fato esse que vem contribuindo para a abertura de mais buracos na via mencionada. O simples fato de tapar os buracos, além de evitar o acúmulo de água nas ruas, também evita o acontecimento de acidentes e melhora o tráfego na cidade.</w:t>
      </w:r>
    </w:p>
    <w:p w14:paraId="249937C8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24FDC5A1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  <w:r>
        <w:rPr>
          <w:rFonts w:ascii="Times New Roman" w:eastAsia="PMingLiU" w:hAnsi="Times New Roman" w:cs="Times New Roman"/>
          <w:szCs w:val="24"/>
          <w:lang w:eastAsia="pt-BR"/>
        </w:rPr>
        <w:t> Diante do exposto, esperamos contar com a atenção do Nobre Secretário, no atendimento desse nosso pedido, atendendo à solicitação dos moradores e munícipes que utilizam a mencionada via.</w:t>
      </w:r>
    </w:p>
    <w:p w14:paraId="36938064" w14:textId="77777777" w:rsidR="00D22053" w:rsidRDefault="00D22053" w:rsidP="00D22053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53B13A11" w14:textId="7923988E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Garças-MT, em 20 de maio de 2022.</w:t>
      </w:r>
    </w:p>
    <w:p w14:paraId="510D91CA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109ED6A4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89D0667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7B0B796D" w14:textId="77777777" w:rsidR="00D22053" w:rsidRDefault="00D22053" w:rsidP="00D22053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23E4CE7" w14:textId="77777777" w:rsidR="00D22053" w:rsidRDefault="00D22053" w:rsidP="00D22053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RONAIR DE JESUS NUNES</w:t>
      </w:r>
    </w:p>
    <w:p w14:paraId="2B18E89A" w14:textId="77777777" w:rsidR="00D22053" w:rsidRDefault="00D22053" w:rsidP="00D22053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Vereador-PSDB</w:t>
      </w:r>
    </w:p>
    <w:p w14:paraId="75A015A4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 xml:space="preserve">Presidente da Comissão de Obras </w:t>
      </w:r>
      <w:proofErr w:type="spellStart"/>
      <w:r>
        <w:rPr>
          <w:rFonts w:ascii="Times New Roman" w:hAnsi="Times New Roman" w:cs="Times New Roman"/>
          <w:szCs w:val="24"/>
          <w:lang w:eastAsia="pt-BR" w:bidi="ar-SA"/>
        </w:rPr>
        <w:t>Púb</w:t>
      </w:r>
      <w:proofErr w:type="spellEnd"/>
      <w:r>
        <w:rPr>
          <w:rFonts w:ascii="Times New Roman" w:hAnsi="Times New Roman" w:cs="Times New Roman"/>
          <w:szCs w:val="24"/>
          <w:lang w:eastAsia="pt-BR" w:bidi="ar-SA"/>
        </w:rPr>
        <w:t>., Transp., Com. e Meio Ambiente</w:t>
      </w:r>
    </w:p>
    <w:p w14:paraId="196B202E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DBE31E5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48CE5F9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6C5F5BBE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214F8382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274D2E5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6CB454D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F2E77F6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4BCF2CE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FBBABE5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7DBE289C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328E043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23019EB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A5F3354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5140D7A9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F9E4670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49D41AF1" w14:textId="09DDBFD5" w:rsidR="00D22053" w:rsidRDefault="00D22053" w:rsidP="00D22053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  <w:r>
        <w:rPr>
          <w:rFonts w:ascii="Times New Roman" w:hAnsi="Times New Roman" w:cs="Times New Roman"/>
          <w:b/>
          <w:szCs w:val="24"/>
          <w:lang w:eastAsia="pt-BR" w:bidi="ar-SA"/>
        </w:rPr>
        <w:lastRenderedPageBreak/>
        <w:t>AVENIDA AMAZONAS</w:t>
      </w:r>
    </w:p>
    <w:p w14:paraId="1B14F62B" w14:textId="77777777" w:rsidR="00D22053" w:rsidRPr="00D22053" w:rsidRDefault="00D22053" w:rsidP="00D22053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</w:p>
    <w:p w14:paraId="691A674A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 w:rsidRPr="00443CF1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1FE9C4C4" wp14:editId="2E8D1314">
            <wp:extent cx="5759450" cy="7229475"/>
            <wp:effectExtent l="0" t="0" r="0" b="9525"/>
            <wp:docPr id="1" name="Imagem 1" descr="D:\Downloads\WhatsApp Image 2022-05-19 at 14.3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5-19 at 14.39.4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415" cy="723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769F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61488B73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 w:rsidRPr="00443CF1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18D8CD32" wp14:editId="5044B4AE">
            <wp:extent cx="5759450" cy="7839075"/>
            <wp:effectExtent l="0" t="0" r="0" b="9525"/>
            <wp:docPr id="2" name="Imagem 2" descr="D:\Downloads\WhatsApp Image 2022-05-19 at 14.39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5-19 at 14.39.4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56" cy="784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AA4E0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 w:rsidRPr="00443CF1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76D455EB" wp14:editId="4AF108FD">
            <wp:extent cx="5759450" cy="7858125"/>
            <wp:effectExtent l="0" t="0" r="0" b="9525"/>
            <wp:docPr id="3" name="Imagem 3" descr="D:\Downloads\WhatsApp Image 2022-05-19 at 14.39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5-19 at 14.39.43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44" cy="787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40702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 w:rsidRPr="00443CF1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1BF2AC0D" wp14:editId="47BF35E8">
            <wp:extent cx="4505325" cy="7486650"/>
            <wp:effectExtent l="0" t="0" r="9525" b="0"/>
            <wp:docPr id="4" name="Imagem 4" descr="D:\Downloads\WhatsApp Image 2022-05-19 at 14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wnloads\WhatsApp Image 2022-05-19 at 14.53.1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DA534" w14:textId="77777777" w:rsidR="00D22053" w:rsidRDefault="00D22053" w:rsidP="00D22053">
      <w:pPr>
        <w:pStyle w:val="Recuodecorpodetexto"/>
        <w:tabs>
          <w:tab w:val="left" w:pos="5656"/>
          <w:tab w:val="left" w:pos="5977"/>
        </w:tabs>
        <w:jc w:val="center"/>
        <w:rPr>
          <w:rFonts w:ascii="Times New Roman" w:hAnsi="Times New Roman" w:cs="Times New Roman"/>
          <w:szCs w:val="24"/>
        </w:rPr>
      </w:pPr>
    </w:p>
    <w:p w14:paraId="3600FA93" w14:textId="7521A534" w:rsidR="00D22053" w:rsidRDefault="00D22053" w:rsidP="00D22053">
      <w:pPr>
        <w:rPr>
          <w:rFonts w:ascii="Times New Roman" w:hAnsi="Times New Roman" w:cs="Times New Roman"/>
          <w:b/>
          <w:szCs w:val="24"/>
          <w:lang w:eastAsia="pt-BR" w:bidi="ar-SA"/>
        </w:rPr>
      </w:pPr>
    </w:p>
    <w:p w14:paraId="541F689C" w14:textId="432B9FAF" w:rsidR="00D22053" w:rsidRDefault="00D22053" w:rsidP="00D22053">
      <w:pPr>
        <w:jc w:val="center"/>
        <w:rPr>
          <w:rFonts w:ascii="Times New Roman" w:hAnsi="Times New Roman" w:cs="Times New Roman"/>
          <w:b/>
          <w:szCs w:val="24"/>
        </w:rPr>
      </w:pPr>
      <w:r w:rsidRPr="00D22053">
        <w:rPr>
          <w:rFonts w:ascii="Times New Roman" w:hAnsi="Times New Roman" w:cs="Times New Roman"/>
          <w:b/>
          <w:szCs w:val="24"/>
        </w:rPr>
        <w:lastRenderedPageBreak/>
        <w:t>AVENIDA PAULO LUIZ DA ASSUNÇÃO</w:t>
      </w:r>
    </w:p>
    <w:p w14:paraId="7B99E1F3" w14:textId="77777777" w:rsidR="00D22053" w:rsidRPr="00D22053" w:rsidRDefault="00D22053" w:rsidP="00D22053">
      <w:pPr>
        <w:jc w:val="center"/>
        <w:rPr>
          <w:rFonts w:ascii="Times New Roman" w:hAnsi="Times New Roman" w:cs="Times New Roman"/>
          <w:b/>
          <w:szCs w:val="24"/>
        </w:rPr>
      </w:pPr>
    </w:p>
    <w:p w14:paraId="73C34C64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 w:rsidRPr="005D5C26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26EAA85B" wp14:editId="44B1E0A1">
            <wp:extent cx="5759450" cy="7410450"/>
            <wp:effectExtent l="0" t="0" r="0" b="0"/>
            <wp:docPr id="5" name="Imagem 5" descr="D:\Downloads\WhatsApp Image 2022-05-19 at 14.4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WhatsApp Image 2022-05-19 at 14.49.4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9" cy="74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694F0" w14:textId="77777777" w:rsidR="00D22053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629C7CE6" w14:textId="77777777" w:rsidR="00D22053" w:rsidRDefault="00D22053" w:rsidP="00D22053">
      <w:pPr>
        <w:rPr>
          <w:rFonts w:ascii="Times New Roman" w:hAnsi="Times New Roman" w:cs="Times New Roman"/>
          <w:szCs w:val="24"/>
          <w:lang w:eastAsia="pt-BR" w:bidi="ar-SA"/>
        </w:rPr>
      </w:pPr>
      <w:r w:rsidRPr="005D5C26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0226AF27" wp14:editId="211A09AA">
            <wp:extent cx="5760060" cy="7654290"/>
            <wp:effectExtent l="0" t="0" r="0" b="3810"/>
            <wp:docPr id="7" name="Imagem 7" descr="D:\Downloads\WhatsApp Image 2022-05-19 at 14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WhatsApp Image 2022-05-19 at 14.49.5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6" cy="76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68DC" w14:textId="77777777" w:rsidR="00D22053" w:rsidRDefault="00D22053" w:rsidP="00D22053">
      <w:pPr>
        <w:pStyle w:val="Recuodecorpodetexto"/>
        <w:tabs>
          <w:tab w:val="left" w:pos="5656"/>
          <w:tab w:val="left" w:pos="5977"/>
        </w:tabs>
        <w:jc w:val="center"/>
        <w:rPr>
          <w:rFonts w:ascii="Times New Roman" w:hAnsi="Times New Roman" w:cs="Times New Roman"/>
          <w:szCs w:val="24"/>
        </w:rPr>
      </w:pPr>
    </w:p>
    <w:p w14:paraId="7B738993" w14:textId="77777777" w:rsidR="00D22053" w:rsidRDefault="00D22053" w:rsidP="00D22053">
      <w:r w:rsidRPr="005D5C26">
        <w:rPr>
          <w:noProof/>
          <w:lang w:eastAsia="pt-BR" w:bidi="ar-SA"/>
        </w:rPr>
        <w:lastRenderedPageBreak/>
        <w:drawing>
          <wp:inline distT="0" distB="0" distL="0" distR="0" wp14:anchorId="7EF195D3" wp14:editId="150DB30B">
            <wp:extent cx="5759450" cy="7877175"/>
            <wp:effectExtent l="0" t="0" r="0" b="0"/>
            <wp:docPr id="8" name="Imagem 8" descr="D:\Downloads\WhatsApp Image 2022-05-19 at 14.49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WhatsApp Image 2022-05-19 at 14.49.5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800" cy="788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1BB73" w14:textId="77777777" w:rsidR="00D22053" w:rsidRDefault="00D22053" w:rsidP="00D22053">
      <w:r w:rsidRPr="005D5C26">
        <w:rPr>
          <w:noProof/>
          <w:lang w:eastAsia="pt-BR" w:bidi="ar-SA"/>
        </w:rPr>
        <w:lastRenderedPageBreak/>
        <w:drawing>
          <wp:inline distT="0" distB="0" distL="0" distR="0" wp14:anchorId="499A7C58" wp14:editId="46A12385">
            <wp:extent cx="5759450" cy="7848600"/>
            <wp:effectExtent l="0" t="0" r="0" b="0"/>
            <wp:docPr id="9" name="Imagem 9" descr="D:\Downloads\WhatsApp Image 2022-05-19 at 14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WhatsApp Image 2022-05-19 at 14.54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8" cy="785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0E5C0" w14:textId="77777777" w:rsidR="00D22053" w:rsidRPr="005D5C26" w:rsidRDefault="00D22053" w:rsidP="00D22053">
      <w:r w:rsidRPr="005D5C26">
        <w:rPr>
          <w:noProof/>
          <w:lang w:eastAsia="pt-BR" w:bidi="ar-SA"/>
        </w:rPr>
        <w:lastRenderedPageBreak/>
        <w:drawing>
          <wp:inline distT="0" distB="0" distL="0" distR="0" wp14:anchorId="2EDC8035" wp14:editId="5C2F3164">
            <wp:extent cx="5759450" cy="7905750"/>
            <wp:effectExtent l="0" t="0" r="0" b="0"/>
            <wp:docPr id="10" name="Imagem 10" descr="D:\Downloads\WhatsApp Image 2022-05-19 at 14.54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WhatsApp Image 2022-05-19 at 14.54.5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66" cy="79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9F692" w14:textId="77777777" w:rsidR="00D22053" w:rsidRPr="001B1C74" w:rsidRDefault="00D22053" w:rsidP="00D22053">
      <w:pPr>
        <w:jc w:val="center"/>
        <w:rPr>
          <w:rFonts w:ascii="Times New Roman" w:hAnsi="Times New Roman" w:cs="Times New Roman"/>
          <w:b/>
          <w:szCs w:val="24"/>
        </w:rPr>
      </w:pPr>
      <w:r w:rsidRPr="001B1C74">
        <w:rPr>
          <w:rFonts w:ascii="Times New Roman" w:hAnsi="Times New Roman" w:cs="Times New Roman"/>
          <w:b/>
          <w:szCs w:val="24"/>
        </w:rPr>
        <w:lastRenderedPageBreak/>
        <w:t>AVENIDA PRESIDENTE VARGAS</w:t>
      </w:r>
    </w:p>
    <w:p w14:paraId="2F95380D" w14:textId="77777777" w:rsidR="00D22053" w:rsidRPr="00B03BA6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A940B9D" w14:textId="77777777" w:rsidR="00D22053" w:rsidRPr="00B03BA6" w:rsidRDefault="00D22053" w:rsidP="00D22053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6C8E450C" w14:textId="77777777" w:rsidR="00D22053" w:rsidRPr="00B03BA6" w:rsidRDefault="00D22053" w:rsidP="00D22053">
      <w:pPr>
        <w:rPr>
          <w:rFonts w:ascii="Times New Roman" w:hAnsi="Times New Roman" w:cs="Times New Roman"/>
          <w:szCs w:val="24"/>
          <w:lang w:eastAsia="pt-BR" w:bidi="ar-SA"/>
        </w:rPr>
      </w:pPr>
      <w:r w:rsidRPr="00B03BA6">
        <w:rPr>
          <w:rFonts w:ascii="Times New Roman" w:hAnsi="Times New Roman" w:cs="Times New Roman"/>
          <w:noProof/>
          <w:szCs w:val="24"/>
          <w:lang w:eastAsia="pt-BR" w:bidi="ar-SA"/>
        </w:rPr>
        <w:drawing>
          <wp:inline distT="0" distB="0" distL="0" distR="0" wp14:anchorId="30368679" wp14:editId="36D1A6E0">
            <wp:extent cx="5759450" cy="6991350"/>
            <wp:effectExtent l="0" t="0" r="0" b="0"/>
            <wp:docPr id="11" name="Imagem 11" descr="D:\Downloads\WhatsApp Image 2022-05-19 at 14.5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WhatsApp Image 2022-05-19 at 14.52.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8" cy="699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BD459" w14:textId="77777777" w:rsidR="00D22053" w:rsidRPr="00B03BA6" w:rsidRDefault="00D22053" w:rsidP="00D22053">
      <w:pPr>
        <w:rPr>
          <w:rFonts w:ascii="Times New Roman" w:hAnsi="Times New Roman" w:cs="Times New Roman"/>
          <w:szCs w:val="24"/>
          <w:lang w:eastAsia="pt-BR" w:bidi="ar-SA"/>
        </w:rPr>
      </w:pPr>
    </w:p>
    <w:p w14:paraId="600E1EE4" w14:textId="77777777" w:rsidR="00D22053" w:rsidRPr="00B03BA6" w:rsidRDefault="00D22053" w:rsidP="00D22053">
      <w:pPr>
        <w:rPr>
          <w:rFonts w:ascii="Times New Roman" w:hAnsi="Times New Roman" w:cs="Times New Roman"/>
        </w:rPr>
      </w:pPr>
      <w:r w:rsidRPr="00B03BA6">
        <w:rPr>
          <w:rFonts w:ascii="Times New Roman" w:hAnsi="Times New Roman" w:cs="Times New Roman"/>
          <w:noProof/>
          <w:lang w:eastAsia="pt-BR" w:bidi="ar-SA"/>
        </w:rPr>
        <w:lastRenderedPageBreak/>
        <w:drawing>
          <wp:inline distT="0" distB="0" distL="0" distR="0" wp14:anchorId="23FBADD4" wp14:editId="09485850">
            <wp:extent cx="5759450" cy="7839075"/>
            <wp:effectExtent l="0" t="0" r="0" b="9525"/>
            <wp:docPr id="12" name="Imagem 12" descr="D:\Downloads\WhatsApp Image 2022-05-19 at 14.52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wnloads\WhatsApp Image 2022-05-19 at 14.52.1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745" cy="784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F263" w14:textId="77777777" w:rsidR="00D22053" w:rsidRPr="00B03BA6" w:rsidRDefault="00D22053" w:rsidP="00D22053">
      <w:pPr>
        <w:rPr>
          <w:rFonts w:ascii="Times New Roman" w:hAnsi="Times New Roman" w:cs="Times New Roman"/>
        </w:rPr>
      </w:pPr>
      <w:r w:rsidRPr="00B03BA6">
        <w:rPr>
          <w:rFonts w:ascii="Times New Roman" w:hAnsi="Times New Roman" w:cs="Times New Roman"/>
          <w:noProof/>
          <w:lang w:eastAsia="pt-BR" w:bidi="ar-SA"/>
        </w:rPr>
        <w:lastRenderedPageBreak/>
        <w:drawing>
          <wp:inline distT="0" distB="0" distL="0" distR="0" wp14:anchorId="3770B4AD" wp14:editId="79D032DA">
            <wp:extent cx="5759241" cy="7543800"/>
            <wp:effectExtent l="0" t="0" r="0" b="0"/>
            <wp:docPr id="14" name="Imagem 14" descr="D:\Downloads\WhatsApp Image 2022-05-19 at 14.5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wnloads\WhatsApp Image 2022-05-19 at 14.52.4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97" cy="755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BBDC9" w14:textId="5417F7EE" w:rsidR="008A6F79" w:rsidRPr="00D22053" w:rsidRDefault="008A6F79" w:rsidP="00D22053"/>
    <w:sectPr w:rsidR="008A6F79" w:rsidRPr="00D22053" w:rsidSect="004E3AA6">
      <w:headerReference w:type="default" r:id="rId16"/>
      <w:footerReference w:type="default" r:id="rId17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F8D338" w14:textId="77777777" w:rsidR="001A1F27" w:rsidRDefault="001A1F27">
      <w:r>
        <w:separator/>
      </w:r>
    </w:p>
  </w:endnote>
  <w:endnote w:type="continuationSeparator" w:id="0">
    <w:p w14:paraId="5CCAC63E" w14:textId="77777777" w:rsidR="001A1F27" w:rsidRDefault="001A1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panose1 w:val="020B0603030804020204"/>
    <w:charset w:val="00"/>
    <w:family w:val="swiss"/>
    <w:pitch w:val="variable"/>
    <w:sig w:usb0="E7002EFF" w:usb1="D200FDFF" w:usb2="0A046029" w:usb3="00000000" w:csb0="000001F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5857D" w14:textId="77777777" w:rsidR="001A1F27" w:rsidRDefault="001A1F27">
      <w:r>
        <w:separator/>
      </w:r>
    </w:p>
  </w:footnote>
  <w:footnote w:type="continuationSeparator" w:id="0">
    <w:p w14:paraId="5BC312F8" w14:textId="77777777" w:rsidR="001A1F27" w:rsidRDefault="001A1F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81CC9"/>
    <w:rsid w:val="001A1F27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7113E"/>
    <w:rsid w:val="002741BA"/>
    <w:rsid w:val="00286CF2"/>
    <w:rsid w:val="002952E5"/>
    <w:rsid w:val="00296389"/>
    <w:rsid w:val="002A3F5C"/>
    <w:rsid w:val="002B51B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74588"/>
    <w:rsid w:val="004749E2"/>
    <w:rsid w:val="00480632"/>
    <w:rsid w:val="0048255F"/>
    <w:rsid w:val="00484F71"/>
    <w:rsid w:val="0048503F"/>
    <w:rsid w:val="004872BE"/>
    <w:rsid w:val="004A1609"/>
    <w:rsid w:val="004A2866"/>
    <w:rsid w:val="004A701A"/>
    <w:rsid w:val="004C0CFB"/>
    <w:rsid w:val="004E2575"/>
    <w:rsid w:val="004E3AA6"/>
    <w:rsid w:val="004E665E"/>
    <w:rsid w:val="004F03D8"/>
    <w:rsid w:val="00507392"/>
    <w:rsid w:val="00507FDA"/>
    <w:rsid w:val="0051124D"/>
    <w:rsid w:val="00511C11"/>
    <w:rsid w:val="00514E30"/>
    <w:rsid w:val="00516D82"/>
    <w:rsid w:val="00516E95"/>
    <w:rsid w:val="00523575"/>
    <w:rsid w:val="00541F9A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5FD1"/>
    <w:rsid w:val="006B4581"/>
    <w:rsid w:val="006C552F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A59D0"/>
    <w:rsid w:val="007A5FC8"/>
    <w:rsid w:val="007C0CC7"/>
    <w:rsid w:val="007C11C4"/>
    <w:rsid w:val="007C5748"/>
    <w:rsid w:val="007C67F3"/>
    <w:rsid w:val="007E2227"/>
    <w:rsid w:val="007E75D2"/>
    <w:rsid w:val="007F116C"/>
    <w:rsid w:val="007F14E9"/>
    <w:rsid w:val="007F388B"/>
    <w:rsid w:val="00805DD8"/>
    <w:rsid w:val="0080663D"/>
    <w:rsid w:val="008272E4"/>
    <w:rsid w:val="00842CE7"/>
    <w:rsid w:val="00843A71"/>
    <w:rsid w:val="008518D8"/>
    <w:rsid w:val="00851F1A"/>
    <w:rsid w:val="00864CA4"/>
    <w:rsid w:val="00880EF1"/>
    <w:rsid w:val="00883DF2"/>
    <w:rsid w:val="00894454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11FD2"/>
    <w:rsid w:val="0091763B"/>
    <w:rsid w:val="00921B7D"/>
    <w:rsid w:val="0092406B"/>
    <w:rsid w:val="0092481D"/>
    <w:rsid w:val="009306C9"/>
    <w:rsid w:val="00937D1D"/>
    <w:rsid w:val="00940B39"/>
    <w:rsid w:val="009414D0"/>
    <w:rsid w:val="00951F3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594C"/>
    <w:rsid w:val="009B7920"/>
    <w:rsid w:val="009C1DE3"/>
    <w:rsid w:val="009C3BB3"/>
    <w:rsid w:val="009F61D1"/>
    <w:rsid w:val="00A052A6"/>
    <w:rsid w:val="00A254C8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539D"/>
    <w:rsid w:val="00B15A94"/>
    <w:rsid w:val="00B15B73"/>
    <w:rsid w:val="00B20320"/>
    <w:rsid w:val="00B2218B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86C88"/>
    <w:rsid w:val="00BA14FF"/>
    <w:rsid w:val="00BA51F9"/>
    <w:rsid w:val="00BA7B3C"/>
    <w:rsid w:val="00BB1386"/>
    <w:rsid w:val="00BB3687"/>
    <w:rsid w:val="00BC07C5"/>
    <w:rsid w:val="00BC6824"/>
    <w:rsid w:val="00BD1F3A"/>
    <w:rsid w:val="00BD39E1"/>
    <w:rsid w:val="00BE1763"/>
    <w:rsid w:val="00BE59FF"/>
    <w:rsid w:val="00BE6983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73B"/>
    <w:rsid w:val="00CA22DC"/>
    <w:rsid w:val="00CB0B11"/>
    <w:rsid w:val="00CB21D1"/>
    <w:rsid w:val="00CB3C5D"/>
    <w:rsid w:val="00CC66A3"/>
    <w:rsid w:val="00CD42F8"/>
    <w:rsid w:val="00D065D9"/>
    <w:rsid w:val="00D22053"/>
    <w:rsid w:val="00D229AB"/>
    <w:rsid w:val="00D22B7B"/>
    <w:rsid w:val="00D240EA"/>
    <w:rsid w:val="00D371A5"/>
    <w:rsid w:val="00D41E86"/>
    <w:rsid w:val="00D46EC4"/>
    <w:rsid w:val="00D55484"/>
    <w:rsid w:val="00D61F16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31AF"/>
    <w:rsid w:val="00DE03BF"/>
    <w:rsid w:val="00DE655F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9457A"/>
    <w:rsid w:val="00EA1530"/>
    <w:rsid w:val="00EA2D57"/>
    <w:rsid w:val="00EB1730"/>
    <w:rsid w:val="00EB4204"/>
    <w:rsid w:val="00EB5883"/>
    <w:rsid w:val="00EC17A0"/>
    <w:rsid w:val="00EC7470"/>
    <w:rsid w:val="00ED2BC0"/>
    <w:rsid w:val="00EE4B20"/>
    <w:rsid w:val="00EF56B8"/>
    <w:rsid w:val="00EF6F97"/>
    <w:rsid w:val="00F26B79"/>
    <w:rsid w:val="00F31D58"/>
    <w:rsid w:val="00F3747C"/>
    <w:rsid w:val="00F451DC"/>
    <w:rsid w:val="00F45E61"/>
    <w:rsid w:val="00F464B7"/>
    <w:rsid w:val="00F537F4"/>
    <w:rsid w:val="00F5491E"/>
    <w:rsid w:val="00F55929"/>
    <w:rsid w:val="00F86CBA"/>
    <w:rsid w:val="00F92DE4"/>
    <w:rsid w:val="00F93D37"/>
    <w:rsid w:val="00F93F0F"/>
    <w:rsid w:val="00F94999"/>
    <w:rsid w:val="00FA18D2"/>
    <w:rsid w:val="00FA1CA1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,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,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343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Usuário do Windows</cp:lastModifiedBy>
  <cp:revision>5</cp:revision>
  <cp:lastPrinted>2022-03-17T20:09:00Z</cp:lastPrinted>
  <dcterms:created xsi:type="dcterms:W3CDTF">2022-05-20T17:17:00Z</dcterms:created>
  <dcterms:modified xsi:type="dcterms:W3CDTF">2022-05-23T16:35:00Z</dcterms:modified>
</cp:coreProperties>
</file>