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A54C31" w14:paraId="4E5714F2" w14:textId="77777777" w:rsidTr="00A54C31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BE8C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688EEE41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A54C31" w14:paraId="39E6B93C" w14:textId="77777777" w:rsidTr="00A54C31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5FE0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7E2A1E04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30CE7338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7B26F73E" w14:textId="7B80BC38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C9547E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442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C9547E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23/05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20E805CE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033621E" w14:textId="08FC9A7F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C9547E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13:02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4E47C7CE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32C8F870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EFB74E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1580447" w14:textId="77777777" w:rsidR="00A54C31" w:rsidRDefault="00A54C31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8A8E292" w14:textId="77777777" w:rsidR="00A54C31" w:rsidRDefault="00A54C31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DF85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973BB0B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7DB8B02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6C70A8DC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390AF7A8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74CBCC0F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9604818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</w:t>
            </w:r>
          </w:p>
          <w:p w14:paraId="0DBAA93F" w14:textId="77777777" w:rsidR="00A54C31" w:rsidRDefault="00A54C31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4CFB9846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8CB8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1DC6024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E60EAC3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71B490E" w14:textId="77777777" w:rsidR="00A54C31" w:rsidRDefault="00A54C3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CCE8590" w14:textId="65C1997D" w:rsidR="00A54C31" w:rsidRDefault="00A54C31" w:rsidP="0039447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394474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349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635CF70E" w14:textId="77777777" w:rsidR="00A54C31" w:rsidRDefault="00A54C31" w:rsidP="00A54C31">
      <w:pPr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Vereador GERALMINO ALVES RODRIGUES NETO – PSB;</w:t>
      </w:r>
    </w:p>
    <w:p w14:paraId="007EC023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99DAF59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15C9863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 Presidente,</w:t>
      </w:r>
    </w:p>
    <w:p w14:paraId="684EF600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840530A" w14:textId="7AB28B40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 xml:space="preserve">Indico à Mesa, após cumprimento das formalidades regimentais e deliberação do Plenário, seja enviado expediente ao </w:t>
      </w:r>
      <w:r>
        <w:rPr>
          <w:rFonts w:ascii="Times New Roman" w:eastAsia="Batang" w:hAnsi="Times New Roman" w:cs="Times New Roman"/>
          <w:b/>
          <w:szCs w:val="24"/>
        </w:rPr>
        <w:t>SEC</w:t>
      </w:r>
      <w:r w:rsidR="000651B4">
        <w:rPr>
          <w:rFonts w:ascii="Times New Roman" w:eastAsia="Batang" w:hAnsi="Times New Roman" w:cs="Times New Roman"/>
          <w:b/>
          <w:szCs w:val="24"/>
        </w:rPr>
        <w:t>RETÁRIO MUNICIPAL DE TRANSPORTE</w:t>
      </w:r>
      <w:r>
        <w:rPr>
          <w:rFonts w:ascii="Times New Roman" w:eastAsia="Batang" w:hAnsi="Times New Roman" w:cs="Times New Roman"/>
          <w:b/>
          <w:szCs w:val="24"/>
        </w:rPr>
        <w:t xml:space="preserve"> E SERVIÇOS PÚBLICOS</w:t>
      </w:r>
      <w:r>
        <w:rPr>
          <w:rFonts w:ascii="Times New Roman" w:eastAsia="Batang" w:hAnsi="Times New Roman" w:cs="Times New Roman"/>
          <w:szCs w:val="24"/>
        </w:rPr>
        <w:t>, solicitando que proceda operação tapa-buracos, bem como, determine ao Setor Competente que averigue se o Lava Jato situado na Rua São Benedito, no bairro São João, está realizando o descarte da água diretamente no passeio público.</w:t>
      </w:r>
    </w:p>
    <w:p w14:paraId="16BE75D6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3BB45FF" w14:textId="7E1464E5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20 de maio de 2022.</w:t>
      </w:r>
    </w:p>
    <w:p w14:paraId="62790467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7AAC92B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DF46A16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496A450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22A4E22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C04233F" w14:textId="77777777" w:rsidR="00A54C31" w:rsidRDefault="00A54C31" w:rsidP="00A54C31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GERALMINO ALVES RODRIGUES NETO</w:t>
      </w:r>
    </w:p>
    <w:p w14:paraId="45C9313B" w14:textId="77777777" w:rsidR="00A54C31" w:rsidRDefault="00A54C31" w:rsidP="00A54C31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Vereador-PSB</w:t>
      </w:r>
    </w:p>
    <w:p w14:paraId="52727C53" w14:textId="77777777" w:rsidR="00A54C31" w:rsidRDefault="00A54C31" w:rsidP="00A54C31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Membro da Comissão de Economia e Finanças</w:t>
      </w:r>
    </w:p>
    <w:p w14:paraId="0D185878" w14:textId="77777777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7A069EAD" w14:textId="77777777" w:rsidR="00A54C31" w:rsidRDefault="00A54C31" w:rsidP="00A54C31">
      <w:pPr>
        <w:spacing w:after="160" w:line="252" w:lineRule="auto"/>
        <w:ind w:firstLine="1701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br w:type="page"/>
      </w:r>
    </w:p>
    <w:p w14:paraId="6B023DB1" w14:textId="77777777" w:rsidR="00A54C31" w:rsidRDefault="00A54C31" w:rsidP="00A54C31">
      <w:pPr>
        <w:spacing w:after="160" w:line="252" w:lineRule="auto"/>
        <w:ind w:firstLine="1701"/>
        <w:rPr>
          <w:rFonts w:ascii="Times New Roman" w:hAnsi="Times New Roman" w:cs="Times New Roman"/>
          <w:szCs w:val="24"/>
          <w:lang w:bidi="pt-PT"/>
        </w:rPr>
      </w:pPr>
    </w:p>
    <w:p w14:paraId="5005B067" w14:textId="77777777" w:rsidR="00A54C31" w:rsidRDefault="00A54C31" w:rsidP="00A54C31">
      <w:pPr>
        <w:spacing w:after="160" w:line="252" w:lineRule="auto"/>
        <w:ind w:firstLine="1701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4D3810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7E6C6CB7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20939D72" w14:textId="77777777" w:rsidR="00A54C31" w:rsidRDefault="00A54C31" w:rsidP="00A54C31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5A0BE6B8" w14:textId="46D6E68A" w:rsidR="00A54C31" w:rsidRDefault="00A54C31" w:rsidP="00A54C31">
      <w:pPr>
        <w:ind w:firstLine="1701"/>
        <w:jc w:val="both"/>
      </w:pPr>
      <w:r>
        <w:t>A presente proposição tem como objetivo a melhoria das condições de acessibilidade que permitam a mobilidade e proporciona</w:t>
      </w:r>
      <w:r w:rsidR="000651B4">
        <w:t>ndo</w:t>
      </w:r>
      <w:r>
        <w:t xml:space="preserve"> mais conforto e segurança aos moradores, que reclamam dos transtornos e prejuízos causados pelo fato da precariedade das ruas daquela comunidade.</w:t>
      </w:r>
    </w:p>
    <w:p w14:paraId="159F058D" w14:textId="77777777" w:rsidR="00A54C31" w:rsidRDefault="00A54C31" w:rsidP="00A54C31">
      <w:pPr>
        <w:ind w:firstLine="1701"/>
        <w:jc w:val="both"/>
      </w:pPr>
    </w:p>
    <w:p w14:paraId="10A4AA7F" w14:textId="77777777" w:rsidR="00A54C31" w:rsidRDefault="00A54C31" w:rsidP="00A54C31">
      <w:pPr>
        <w:ind w:firstLine="1701"/>
        <w:jc w:val="both"/>
      </w:pPr>
      <w:r>
        <w:t>Contudo, a presente proposição tem como objetivo, atender aos anseios dos cidadãos e indicar ao Executivo que proceda com a devida operação tapa-buracos, visando melhorias além da estética, mais mobilidade e melhor qualidade de vida para os moradores.</w:t>
      </w:r>
    </w:p>
    <w:p w14:paraId="182D8D6D" w14:textId="77777777" w:rsidR="00A54C31" w:rsidRDefault="00A54C31" w:rsidP="00A54C31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2697466C" w14:textId="77777777" w:rsidR="00A54C31" w:rsidRDefault="00A54C31" w:rsidP="00A54C31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Dessa forma, contamos com o apoio da administração, no atendimento de nossa solicitação.</w:t>
      </w:r>
    </w:p>
    <w:p w14:paraId="14755D14" w14:textId="77777777" w:rsidR="00A54C31" w:rsidRDefault="00A54C31" w:rsidP="00A54C31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75807273" w14:textId="580FFAC3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20 de maio de 2022.</w:t>
      </w:r>
    </w:p>
    <w:p w14:paraId="5BB389BB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B7B0C4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F04FCE9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D6748D8" w14:textId="77777777" w:rsidR="00A54C31" w:rsidRDefault="00A54C31" w:rsidP="00A54C31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E6243E9" w14:textId="77777777" w:rsidR="00A54C31" w:rsidRDefault="00A54C31" w:rsidP="00A54C31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GERALMINO ALVES RODRIGUES NETO</w:t>
      </w:r>
    </w:p>
    <w:p w14:paraId="2AD41963" w14:textId="77777777" w:rsidR="00A54C31" w:rsidRDefault="00A54C31" w:rsidP="00A54C31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Vereador-PSB</w:t>
      </w:r>
    </w:p>
    <w:p w14:paraId="25DEB957" w14:textId="77777777" w:rsidR="00A54C31" w:rsidRDefault="00A54C31" w:rsidP="00A54C31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Membro da Comissão de Economia e Finanças</w:t>
      </w:r>
    </w:p>
    <w:p w14:paraId="6C79184B" w14:textId="7813DDDB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D3324A7" w14:textId="1E11EB85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3085006B" w14:textId="796DDE10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06ECF9D0" w14:textId="4C38468D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5F76C96" w14:textId="200D7669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3F844B4C" w14:textId="51498271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0C1E0F1B" w14:textId="7836416B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54789211" w14:textId="30887B1B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7EE787FB" w14:textId="1358ABD6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4BC4E9C3" w14:textId="5C48C072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6E0BB0C0" w14:textId="51889FB3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016369E0" w14:textId="5DE173AA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D1F30EE" w14:textId="20A4D62E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6EB973A2" w14:textId="5B95EE48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1E337AB" w14:textId="24DB6A19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08205CB" w14:textId="672505E0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25F4702" w14:textId="6C33C907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19B3FF51" w14:textId="29567DF3" w:rsidR="00A54C31" w:rsidRDefault="00A54C31" w:rsidP="00A54C31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33980023" w14:textId="72D03340" w:rsidR="00A54C31" w:rsidRDefault="00A54C31" w:rsidP="00A54C31">
      <w:pPr>
        <w:rPr>
          <w:rFonts w:ascii="Times New Roman" w:hAnsi="Times New Roman" w:cs="Times New Roman"/>
          <w:szCs w:val="24"/>
          <w:lang w:bidi="pt-PT"/>
        </w:rPr>
      </w:pPr>
      <w:r w:rsidRPr="00A54C31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3C15C792" wp14:editId="53D73FB0">
            <wp:extent cx="5760085" cy="7680113"/>
            <wp:effectExtent l="0" t="0" r="0" b="0"/>
            <wp:docPr id="1" name="Imagem 1" descr="D:\Downloads\WhatsApp Image 2022-05-17 at 17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5-17 at 17.25.5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DF57" w14:textId="03B33535" w:rsidR="00A54C31" w:rsidRDefault="00A54C31" w:rsidP="00A54C31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0D0CE5CF" w14:textId="3039758C" w:rsidR="00A54C31" w:rsidRDefault="00A54C31" w:rsidP="00A54C31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  <w:r w:rsidRPr="00A54C31">
        <w:rPr>
          <w:rFonts w:ascii="Times New Roman" w:eastAsia="PMingLiU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1BCAF0BD" wp14:editId="472A342C">
            <wp:extent cx="5760085" cy="7680113"/>
            <wp:effectExtent l="0" t="0" r="0" b="0"/>
            <wp:docPr id="2" name="Imagem 2" descr="D:\Downloads\WhatsApp Image 2022-05-17 at 17.25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5-17 at 17.25.5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6149B" w14:textId="77777777" w:rsidR="00A54C31" w:rsidRDefault="00A54C31" w:rsidP="00A54C31"/>
    <w:p w14:paraId="2461499E" w14:textId="525D3C55" w:rsidR="00A54C31" w:rsidRDefault="00A54C31" w:rsidP="00A54C31">
      <w:r w:rsidRPr="00A54C31">
        <w:rPr>
          <w:noProof/>
          <w:lang w:eastAsia="pt-BR" w:bidi="ar-SA"/>
        </w:rPr>
        <w:lastRenderedPageBreak/>
        <w:drawing>
          <wp:inline distT="0" distB="0" distL="0" distR="0" wp14:anchorId="223A55BD" wp14:editId="4D364586">
            <wp:extent cx="5760085" cy="7680113"/>
            <wp:effectExtent l="0" t="0" r="0" b="0"/>
            <wp:docPr id="3" name="Imagem 3" descr="D:\Downloads\WhatsApp Image 2022-05-17 at 17.25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2-05-17 at 17.25.51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F78F" w14:textId="36161433" w:rsidR="00A54C31" w:rsidRDefault="00A54C31" w:rsidP="00A54C31"/>
    <w:p w14:paraId="3FBBBDC9" w14:textId="52BE4D86" w:rsidR="008A6F79" w:rsidRPr="00A54C31" w:rsidRDefault="00A54C31" w:rsidP="00A54C31">
      <w:r w:rsidRPr="00A54C31">
        <w:rPr>
          <w:noProof/>
          <w:lang w:eastAsia="pt-BR" w:bidi="ar-SA"/>
        </w:rPr>
        <w:lastRenderedPageBreak/>
        <w:drawing>
          <wp:inline distT="0" distB="0" distL="0" distR="0" wp14:anchorId="17055164" wp14:editId="3377250F">
            <wp:extent cx="5760085" cy="7680113"/>
            <wp:effectExtent l="0" t="0" r="0" b="0"/>
            <wp:docPr id="4" name="Imagem 4" descr="D:\Downloads\WhatsApp Image 2022-05-17 at 17.25.5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2-05-17 at 17.25.51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F79" w:rsidRPr="00A54C31" w:rsidSect="004E3AA6">
      <w:headerReference w:type="default" r:id="rId11"/>
      <w:footerReference w:type="default" r:id="rId12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FE989" w14:textId="77777777" w:rsidR="00A23D6B" w:rsidRDefault="00A23D6B">
      <w:r>
        <w:separator/>
      </w:r>
    </w:p>
  </w:endnote>
  <w:endnote w:type="continuationSeparator" w:id="0">
    <w:p w14:paraId="40232A7D" w14:textId="77777777" w:rsidR="00A23D6B" w:rsidRDefault="00A2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046029" w:usb3="00000000" w:csb0="000001F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BA418" w14:textId="77777777" w:rsidR="00A23D6B" w:rsidRDefault="00A23D6B">
      <w:r>
        <w:separator/>
      </w:r>
    </w:p>
  </w:footnote>
  <w:footnote w:type="continuationSeparator" w:id="0">
    <w:p w14:paraId="49B3A185" w14:textId="77777777" w:rsidR="00A23D6B" w:rsidRDefault="00A23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1B4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7113E"/>
    <w:rsid w:val="002741BA"/>
    <w:rsid w:val="00286CF2"/>
    <w:rsid w:val="002952E5"/>
    <w:rsid w:val="00296389"/>
    <w:rsid w:val="002A3F5C"/>
    <w:rsid w:val="002B51B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94474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E2227"/>
    <w:rsid w:val="007E7E6B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3D6B"/>
    <w:rsid w:val="00A254C8"/>
    <w:rsid w:val="00A2634E"/>
    <w:rsid w:val="00A30F8F"/>
    <w:rsid w:val="00A34589"/>
    <w:rsid w:val="00A47271"/>
    <w:rsid w:val="00A51859"/>
    <w:rsid w:val="00A54C31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6824"/>
    <w:rsid w:val="00BD1F3A"/>
    <w:rsid w:val="00BD39E1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9547E"/>
    <w:rsid w:val="00CA22DC"/>
    <w:rsid w:val="00CB21D1"/>
    <w:rsid w:val="00CB3C5D"/>
    <w:rsid w:val="00CC66A3"/>
    <w:rsid w:val="00CC7ECF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287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Usuário do Windows</cp:lastModifiedBy>
  <cp:revision>5</cp:revision>
  <cp:lastPrinted>2022-03-17T20:09:00Z</cp:lastPrinted>
  <dcterms:created xsi:type="dcterms:W3CDTF">2022-05-20T19:03:00Z</dcterms:created>
  <dcterms:modified xsi:type="dcterms:W3CDTF">2022-05-23T16:20:00Z</dcterms:modified>
</cp:coreProperties>
</file>